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divdocumentdivPARAGRAPHNAME"/>
        <w:tblW w:w="0" w:type="auto"/>
        <w:tblCellSpacing w:w="0" w:type="dxa"/>
        <w:tblLayout w:type="fixed"/>
        <w:tblCellMar>
          <w:left w:w="0" w:type="dxa"/>
          <w:right w:w="0" w:type="dxa"/>
        </w:tblCellMar>
        <w:tblLook w:val="05E0" w:firstRow="1" w:lastRow="1" w:firstColumn="1" w:lastColumn="1" w:noHBand="0" w:noVBand="1"/>
      </w:tblPr>
      <w:tblGrid>
        <w:gridCol w:w="3140"/>
        <w:gridCol w:w="7900"/>
      </w:tblGrid>
      <w:tr w:rsidR="0028304E" w14:paraId="036CBAA1" w14:textId="77777777">
        <w:trPr>
          <w:tblCellSpacing w:w="0" w:type="dxa"/>
        </w:trPr>
        <w:tc>
          <w:tcPr>
            <w:tcW w:w="3140" w:type="dxa"/>
            <w:tcMar>
              <w:top w:w="0" w:type="dxa"/>
              <w:left w:w="0" w:type="dxa"/>
              <w:bottom w:w="0" w:type="dxa"/>
              <w:right w:w="0" w:type="dxa"/>
            </w:tcMar>
            <w:hideMark/>
          </w:tcPr>
          <w:p w14:paraId="19F7B771" w14:textId="77777777" w:rsidR="0028304E" w:rsidRDefault="00000000">
            <w:pPr>
              <w:rPr>
                <w:rFonts w:ascii="Arial" w:eastAsia="Arial" w:hAnsi="Arial" w:cs="Arial"/>
                <w:color w:val="231F20"/>
                <w:sz w:val="22"/>
                <w:szCs w:val="22"/>
              </w:rPr>
            </w:pPr>
            <w:r>
              <w:rPr>
                <w:rFonts w:ascii="Arial" w:eastAsia="Arial" w:hAnsi="Arial" w:cs="Arial"/>
                <w:noProof/>
                <w:color w:val="231F20"/>
                <w:sz w:val="22"/>
                <w:szCs w:val="22"/>
              </w:rPr>
              <w:drawing>
                <wp:anchor distT="0" distB="0" distL="114300" distR="114300" simplePos="0" relativeHeight="251658240" behindDoc="0" locked="0" layoutInCell="1" allowOverlap="1" wp14:anchorId="4EB38050" wp14:editId="574E5494">
                  <wp:simplePos x="0" y="0"/>
                  <wp:positionH relativeFrom="column">
                    <wp:posOffset>902544</wp:posOffset>
                  </wp:positionH>
                  <wp:positionV relativeFrom="paragraph">
                    <wp:posOffset>152400</wp:posOffset>
                  </wp:positionV>
                  <wp:extent cx="672891" cy="673271"/>
                  <wp:effectExtent l="0" t="0" r="0" b="0"/>
                  <wp:wrapNone/>
                  <wp:docPr id="100001" name="Picture 10000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00001" name=""/>
                          <pic:cNvPicPr>
                            <a:picLocks/>
                          </pic:cNvPicPr>
                        </pic:nvPicPr>
                        <pic:blipFill>
                          <a:blip r:embed="rId5"/>
                          <a:stretch>
                            <a:fillRect/>
                          </a:stretch>
                        </pic:blipFill>
                        <pic:spPr>
                          <a:xfrm>
                            <a:off x="0" y="0"/>
                            <a:ext cx="672891" cy="673271"/>
                          </a:xfrm>
                          <a:prstGeom prst="rect">
                            <a:avLst/>
                          </a:prstGeom>
                        </pic:spPr>
                      </pic:pic>
                    </a:graphicData>
                  </a:graphic>
                </wp:anchor>
              </w:drawing>
            </w:r>
          </w:p>
        </w:tc>
        <w:tc>
          <w:tcPr>
            <w:tcW w:w="7900" w:type="dxa"/>
            <w:tcMar>
              <w:top w:w="0" w:type="dxa"/>
              <w:left w:w="0" w:type="dxa"/>
              <w:bottom w:w="300" w:type="dxa"/>
              <w:right w:w="0" w:type="dxa"/>
            </w:tcMar>
            <w:hideMark/>
          </w:tcPr>
          <w:p w14:paraId="4F4525EB" w14:textId="77777777" w:rsidR="0028304E" w:rsidRDefault="00000000">
            <w:pPr>
              <w:pStyle w:val="divParagraph"/>
              <w:spacing w:line="880" w:lineRule="atLeast"/>
              <w:rPr>
                <w:rStyle w:val="divname"/>
                <w:rFonts w:ascii="Arial" w:eastAsia="Arial" w:hAnsi="Arial" w:cs="Arial"/>
              </w:rPr>
            </w:pPr>
            <w:r>
              <w:rPr>
                <w:rStyle w:val="span"/>
                <w:rFonts w:ascii="Arial" w:eastAsia="Arial" w:hAnsi="Arial" w:cs="Arial"/>
                <w:color w:val="2B98DE"/>
                <w:sz w:val="68"/>
                <w:szCs w:val="68"/>
              </w:rPr>
              <w:t>Crystal</w:t>
            </w:r>
            <w:r>
              <w:rPr>
                <w:rStyle w:val="divname"/>
                <w:rFonts w:ascii="Arial" w:eastAsia="Arial" w:hAnsi="Arial" w:cs="Arial"/>
              </w:rPr>
              <w:t xml:space="preserve"> </w:t>
            </w:r>
            <w:r>
              <w:rPr>
                <w:rStyle w:val="span"/>
                <w:rFonts w:ascii="Arial" w:eastAsia="Arial" w:hAnsi="Arial" w:cs="Arial"/>
                <w:color w:val="2B98DE"/>
                <w:sz w:val="68"/>
                <w:szCs w:val="68"/>
              </w:rPr>
              <w:t xml:space="preserve">Rooney </w:t>
            </w:r>
          </w:p>
          <w:p w14:paraId="2ACC873B" w14:textId="77F360C7" w:rsidR="0028304E" w:rsidRDefault="00000000">
            <w:pPr>
              <w:spacing w:line="320" w:lineRule="atLeast"/>
              <w:rPr>
                <w:rStyle w:val="div"/>
                <w:rFonts w:ascii="Arial" w:eastAsia="Arial" w:hAnsi="Arial" w:cs="Arial"/>
                <w:color w:val="231F20"/>
                <w:sz w:val="22"/>
                <w:szCs w:val="22"/>
              </w:rPr>
            </w:pPr>
            <w:r>
              <w:rPr>
                <w:rStyle w:val="span"/>
                <w:rFonts w:ascii="Arial" w:eastAsia="Arial" w:hAnsi="Arial" w:cs="Arial"/>
                <w:color w:val="231F20"/>
                <w:sz w:val="10"/>
                <w:szCs w:val="10"/>
              </w:rPr>
              <w:t> </w:t>
            </w:r>
            <w:r>
              <w:rPr>
                <w:rStyle w:val="divdocumenticonstableiconPlaceL"/>
                <w:rFonts w:ascii="Arial" w:eastAsia="Arial" w:hAnsi="Arial" w:cs="Arial"/>
                <w:color w:val="231F20"/>
                <w:sz w:val="22"/>
                <w:szCs w:val="22"/>
              </w:rPr>
              <w:t xml:space="preserve"> </w:t>
            </w:r>
            <w:r>
              <w:rPr>
                <w:rStyle w:val="divdocumenticonstableiconPlaceL"/>
                <w:rFonts w:ascii="Arial" w:eastAsia="Arial" w:hAnsi="Arial" w:cs="Arial"/>
                <w:noProof/>
                <w:color w:val="231F20"/>
                <w:sz w:val="22"/>
                <w:szCs w:val="22"/>
              </w:rPr>
              <w:drawing>
                <wp:anchor distT="0" distB="0" distL="114300" distR="114300" simplePos="0" relativeHeight="251659264" behindDoc="0" locked="0" layoutInCell="1" allowOverlap="1" wp14:anchorId="730F9199" wp14:editId="375180A3">
                  <wp:simplePos x="0" y="0"/>
                  <wp:positionH relativeFrom="character">
                    <wp:posOffset>0</wp:posOffset>
                  </wp:positionH>
                  <wp:positionV relativeFrom="line">
                    <wp:posOffset>38156</wp:posOffset>
                  </wp:positionV>
                  <wp:extent cx="114779" cy="152923"/>
                  <wp:effectExtent l="0" t="0" r="0" b="0"/>
                  <wp:wrapNone/>
                  <wp:docPr id="100003" name="Picture 10000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00003" name=""/>
                          <pic:cNvPicPr>
                            <a:picLocks/>
                          </pic:cNvPicPr>
                        </pic:nvPicPr>
                        <pic:blipFill>
                          <a:blip r:embed="rId6"/>
                          <a:stretch>
                            <a:fillRect/>
                          </a:stretch>
                        </pic:blipFill>
                        <pic:spPr>
                          <a:xfrm>
                            <a:off x="0" y="0"/>
                            <a:ext cx="114779" cy="152923"/>
                          </a:xfrm>
                          <a:prstGeom prst="rect">
                            <a:avLst/>
                          </a:prstGeom>
                        </pic:spPr>
                      </pic:pic>
                    </a:graphicData>
                  </a:graphic>
                </wp:anchor>
              </w:drawing>
            </w:r>
            <w:r>
              <w:rPr>
                <w:rStyle w:val="span"/>
                <w:rFonts w:ascii="Arial" w:eastAsia="Arial" w:hAnsi="Arial" w:cs="Arial"/>
                <w:color w:val="231F20"/>
                <w:sz w:val="22"/>
                <w:szCs w:val="22"/>
              </w:rPr>
              <w:t>    Carlsbad, CA 92010   </w:t>
            </w:r>
            <w:r>
              <w:rPr>
                <w:rStyle w:val="divdocumenticonstable"/>
                <w:rFonts w:ascii="Arial" w:eastAsia="Arial" w:hAnsi="Arial" w:cs="Arial"/>
                <w:color w:val="231F20"/>
                <w:sz w:val="22"/>
                <w:szCs w:val="22"/>
              </w:rPr>
              <w:t> </w:t>
            </w:r>
            <w:r>
              <w:rPr>
                <w:rStyle w:val="divdocumenticonstableiconPlaceL"/>
                <w:rFonts w:ascii="Arial" w:eastAsia="Arial" w:hAnsi="Arial" w:cs="Arial"/>
                <w:color w:val="231F20"/>
                <w:sz w:val="22"/>
                <w:szCs w:val="22"/>
              </w:rPr>
              <w:t xml:space="preserve"> </w:t>
            </w:r>
            <w:r>
              <w:rPr>
                <w:rStyle w:val="divdocumenticonstableiconPlaceL"/>
                <w:rFonts w:ascii="Arial" w:eastAsia="Arial" w:hAnsi="Arial" w:cs="Arial"/>
                <w:noProof/>
                <w:color w:val="231F20"/>
                <w:sz w:val="22"/>
                <w:szCs w:val="22"/>
              </w:rPr>
              <w:drawing>
                <wp:anchor distT="0" distB="0" distL="114300" distR="114300" simplePos="0" relativeHeight="251660288" behindDoc="0" locked="0" layoutInCell="1" allowOverlap="1" wp14:anchorId="4CC0AFD3" wp14:editId="17261DDA">
                  <wp:simplePos x="0" y="0"/>
                  <wp:positionH relativeFrom="character">
                    <wp:posOffset>0</wp:posOffset>
                  </wp:positionH>
                  <wp:positionV relativeFrom="line">
                    <wp:posOffset>44502</wp:posOffset>
                  </wp:positionV>
                  <wp:extent cx="140148" cy="140232"/>
                  <wp:effectExtent l="0" t="0" r="0" b="0"/>
                  <wp:wrapNone/>
                  <wp:docPr id="100005" name="Picture 10000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00005" name=""/>
                          <pic:cNvPicPr>
                            <a:picLocks/>
                          </pic:cNvPicPr>
                        </pic:nvPicPr>
                        <pic:blipFill>
                          <a:blip r:embed="rId7"/>
                          <a:stretch>
                            <a:fillRect/>
                          </a:stretch>
                        </pic:blipFill>
                        <pic:spPr>
                          <a:xfrm>
                            <a:off x="0" y="0"/>
                            <a:ext cx="140148" cy="140232"/>
                          </a:xfrm>
                          <a:prstGeom prst="rect">
                            <a:avLst/>
                          </a:prstGeom>
                        </pic:spPr>
                      </pic:pic>
                    </a:graphicData>
                  </a:graphic>
                </wp:anchor>
              </w:drawing>
            </w:r>
            <w:r>
              <w:rPr>
                <w:rStyle w:val="span"/>
                <w:rFonts w:ascii="Arial" w:eastAsia="Arial" w:hAnsi="Arial" w:cs="Arial"/>
                <w:color w:val="231F20"/>
                <w:sz w:val="10"/>
                <w:szCs w:val="10"/>
              </w:rPr>
              <w:t> </w:t>
            </w:r>
            <w:r>
              <w:rPr>
                <w:rStyle w:val="span"/>
                <w:rFonts w:ascii="Arial" w:eastAsia="Arial" w:hAnsi="Arial" w:cs="Arial"/>
                <w:color w:val="231F20"/>
                <w:sz w:val="22"/>
                <w:szCs w:val="22"/>
              </w:rPr>
              <w:t>  </w:t>
            </w:r>
            <w:proofErr w:type="gramStart"/>
            <w:r>
              <w:rPr>
                <w:rStyle w:val="span"/>
                <w:rFonts w:ascii="Arial" w:eastAsia="Arial" w:hAnsi="Arial" w:cs="Arial"/>
                <w:color w:val="231F20"/>
                <w:sz w:val="22"/>
                <w:szCs w:val="22"/>
              </w:rPr>
              <w:t>   (</w:t>
            </w:r>
            <w:proofErr w:type="gramEnd"/>
            <w:r>
              <w:rPr>
                <w:rStyle w:val="span"/>
                <w:rFonts w:ascii="Arial" w:eastAsia="Arial" w:hAnsi="Arial" w:cs="Arial"/>
                <w:color w:val="231F20"/>
                <w:sz w:val="22"/>
                <w:szCs w:val="22"/>
              </w:rPr>
              <w:t>760)666</w:t>
            </w:r>
            <w:r>
              <w:rPr>
                <w:rStyle w:val="span"/>
                <w:rFonts w:ascii="Arial" w:eastAsia="Arial" w:hAnsi="Arial" w:cs="Arial"/>
                <w:color w:val="231F20"/>
                <w:sz w:val="22"/>
                <w:szCs w:val="22"/>
              </w:rPr>
              <w:noBreakHyphen/>
              <w:t>0339    </w:t>
            </w:r>
            <w:r>
              <w:rPr>
                <w:rStyle w:val="divdocumenticonstable"/>
                <w:rFonts w:ascii="Arial" w:eastAsia="Arial" w:hAnsi="Arial" w:cs="Arial"/>
                <w:color w:val="231F20"/>
                <w:sz w:val="22"/>
                <w:szCs w:val="22"/>
              </w:rPr>
              <w:t> </w:t>
            </w:r>
            <w:r>
              <w:rPr>
                <w:rStyle w:val="divdocumenticonstableiconPlaceL"/>
                <w:rFonts w:ascii="Arial" w:eastAsia="Arial" w:hAnsi="Arial" w:cs="Arial"/>
                <w:color w:val="231F20"/>
                <w:sz w:val="22"/>
                <w:szCs w:val="22"/>
              </w:rPr>
              <w:t xml:space="preserve"> </w:t>
            </w:r>
            <w:r>
              <w:rPr>
                <w:rStyle w:val="divdocumenticonstableiconPlaceL"/>
                <w:rFonts w:ascii="Arial" w:eastAsia="Arial" w:hAnsi="Arial" w:cs="Arial"/>
                <w:noProof/>
                <w:color w:val="231F20"/>
                <w:sz w:val="22"/>
                <w:szCs w:val="22"/>
              </w:rPr>
              <w:drawing>
                <wp:anchor distT="0" distB="0" distL="114300" distR="114300" simplePos="0" relativeHeight="251661312" behindDoc="0" locked="0" layoutInCell="1" allowOverlap="1" wp14:anchorId="2C53F2C3" wp14:editId="2B94F004">
                  <wp:simplePos x="0" y="0"/>
                  <wp:positionH relativeFrom="character">
                    <wp:posOffset>0</wp:posOffset>
                  </wp:positionH>
                  <wp:positionV relativeFrom="line">
                    <wp:posOffset>50847</wp:posOffset>
                  </wp:positionV>
                  <wp:extent cx="127463" cy="127540"/>
                  <wp:effectExtent l="0" t="0" r="0" b="0"/>
                  <wp:wrapNone/>
                  <wp:docPr id="100007" name="Picture 10000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00007" name=""/>
                          <pic:cNvPicPr>
                            <a:picLocks/>
                          </pic:cNvPicPr>
                        </pic:nvPicPr>
                        <pic:blipFill>
                          <a:blip r:embed="rId8"/>
                          <a:stretch>
                            <a:fillRect/>
                          </a:stretch>
                        </pic:blipFill>
                        <pic:spPr>
                          <a:xfrm>
                            <a:off x="0" y="0"/>
                            <a:ext cx="127463" cy="127540"/>
                          </a:xfrm>
                          <a:prstGeom prst="rect">
                            <a:avLst/>
                          </a:prstGeom>
                        </pic:spPr>
                      </pic:pic>
                    </a:graphicData>
                  </a:graphic>
                </wp:anchor>
              </w:drawing>
            </w:r>
            <w:r>
              <w:rPr>
                <w:rStyle w:val="span"/>
                <w:rFonts w:ascii="Arial" w:eastAsia="Arial" w:hAnsi="Arial" w:cs="Arial"/>
                <w:color w:val="231F20"/>
                <w:sz w:val="10"/>
                <w:szCs w:val="10"/>
              </w:rPr>
              <w:t> </w:t>
            </w:r>
            <w:r>
              <w:rPr>
                <w:rStyle w:val="span"/>
                <w:rFonts w:ascii="Arial" w:eastAsia="Arial" w:hAnsi="Arial" w:cs="Arial"/>
                <w:color w:val="231F20"/>
                <w:sz w:val="22"/>
                <w:szCs w:val="22"/>
              </w:rPr>
              <w:t>     crystalrooney11@gmail.com    </w:t>
            </w:r>
            <w:r>
              <w:rPr>
                <w:rStyle w:val="divdocumenticonstable"/>
                <w:rFonts w:ascii="Arial" w:eastAsia="Arial" w:hAnsi="Arial" w:cs="Arial"/>
                <w:color w:val="231F20"/>
                <w:sz w:val="22"/>
                <w:szCs w:val="22"/>
              </w:rPr>
              <w:t> </w:t>
            </w:r>
          </w:p>
        </w:tc>
      </w:tr>
    </w:tbl>
    <w:p w14:paraId="7D405DF1" w14:textId="77777777" w:rsidR="0028304E" w:rsidRDefault="0028304E">
      <w:pPr>
        <w:rPr>
          <w:vanish/>
        </w:rPr>
      </w:pPr>
    </w:p>
    <w:p w14:paraId="2960F43E" w14:textId="77777777" w:rsidR="0028304E" w:rsidRDefault="0028304E">
      <w:pPr>
        <w:rPr>
          <w:vanish/>
        </w:rPr>
      </w:pPr>
    </w:p>
    <w:tbl>
      <w:tblPr>
        <w:tblStyle w:val="divdocumentsectiontwocolsection"/>
        <w:tblW w:w="0" w:type="auto"/>
        <w:tblCellSpacing w:w="0" w:type="dxa"/>
        <w:tblLayout w:type="fixed"/>
        <w:tblCellMar>
          <w:top w:w="300" w:type="dxa"/>
          <w:left w:w="0" w:type="dxa"/>
          <w:right w:w="0" w:type="dxa"/>
        </w:tblCellMar>
        <w:tblLook w:val="05E0" w:firstRow="1" w:lastRow="1" w:firstColumn="1" w:lastColumn="1" w:noHBand="0" w:noVBand="1"/>
      </w:tblPr>
      <w:tblGrid>
        <w:gridCol w:w="2800"/>
        <w:gridCol w:w="8240"/>
      </w:tblGrid>
      <w:tr w:rsidR="0028304E" w14:paraId="31B3008D" w14:textId="77777777">
        <w:trPr>
          <w:tblCellSpacing w:w="0" w:type="dxa"/>
        </w:trPr>
        <w:tc>
          <w:tcPr>
            <w:tcW w:w="2800" w:type="dxa"/>
            <w:tcMar>
              <w:top w:w="0" w:type="dxa"/>
              <w:left w:w="0" w:type="dxa"/>
              <w:bottom w:w="0" w:type="dxa"/>
              <w:right w:w="0" w:type="dxa"/>
            </w:tcMar>
            <w:hideMark/>
          </w:tcPr>
          <w:p w14:paraId="0786B496" w14:textId="77777777" w:rsidR="0028304E" w:rsidRDefault="00000000">
            <w:pPr>
              <w:pStyle w:val="divdocumentsectiontwocolsectiondivheadingdivsectiontitle"/>
              <w:spacing w:line="320" w:lineRule="atLeast"/>
              <w:ind w:right="300"/>
              <w:jc w:val="right"/>
              <w:rPr>
                <w:rStyle w:val="divdocumentsectiontwocolsectiondivheading"/>
                <w:rFonts w:ascii="Arial" w:eastAsia="Arial" w:hAnsi="Arial" w:cs="Arial"/>
                <w:b/>
                <w:bCs/>
                <w:caps/>
                <w:color w:val="2B98DE"/>
                <w:sz w:val="22"/>
                <w:szCs w:val="22"/>
              </w:rPr>
            </w:pPr>
            <w:r>
              <w:rPr>
                <w:rStyle w:val="divdocumentsectiontwocolsectiondivheading"/>
                <w:rFonts w:ascii="Arial" w:eastAsia="Arial" w:hAnsi="Arial" w:cs="Arial"/>
                <w:b/>
                <w:bCs/>
                <w:caps/>
                <w:color w:val="2B98DE"/>
                <w:sz w:val="22"/>
                <w:szCs w:val="22"/>
              </w:rPr>
              <w:t>Websites, Portfolios, Profiles</w:t>
            </w:r>
          </w:p>
        </w:tc>
        <w:tc>
          <w:tcPr>
            <w:tcW w:w="8240" w:type="dxa"/>
            <w:tcBorders>
              <w:left w:val="single" w:sz="8" w:space="0" w:color="979797"/>
            </w:tcBorders>
            <w:tcMar>
              <w:top w:w="0" w:type="dxa"/>
              <w:left w:w="0" w:type="dxa"/>
              <w:bottom w:w="0" w:type="dxa"/>
              <w:right w:w="0" w:type="dxa"/>
            </w:tcMar>
            <w:hideMark/>
          </w:tcPr>
          <w:tbl>
            <w:tblPr>
              <w:tblStyle w:val="divdocumentsectiontwocolsectionnotlangSecnotskliSecnothiltSecdivparagraphWrapperdivparagraph"/>
              <w:tblW w:w="5000" w:type="pct"/>
              <w:tblCellSpacing w:w="0" w:type="dxa"/>
              <w:tblLayout w:type="fixed"/>
              <w:tblCellMar>
                <w:left w:w="0" w:type="dxa"/>
                <w:right w:w="0" w:type="dxa"/>
              </w:tblCellMar>
              <w:tblLook w:val="05E0" w:firstRow="1" w:lastRow="1" w:firstColumn="1" w:lastColumn="1" w:noHBand="0" w:noVBand="1"/>
            </w:tblPr>
            <w:tblGrid>
              <w:gridCol w:w="280"/>
              <w:gridCol w:w="7940"/>
            </w:tblGrid>
            <w:tr w:rsidR="0028304E" w14:paraId="1C3D3436" w14:textId="77777777">
              <w:trPr>
                <w:tblCellSpacing w:w="0" w:type="dxa"/>
              </w:trPr>
              <w:tc>
                <w:tcPr>
                  <w:tcW w:w="280" w:type="dxa"/>
                  <w:tcMar>
                    <w:top w:w="300" w:type="dxa"/>
                    <w:left w:w="0" w:type="dxa"/>
                    <w:bottom w:w="0" w:type="dxa"/>
                    <w:right w:w="0" w:type="dxa"/>
                  </w:tcMar>
                  <w:hideMark/>
                </w:tcPr>
                <w:p w14:paraId="55CA8B99" w14:textId="77777777" w:rsidR="0028304E" w:rsidRDefault="00000000">
                  <w:pPr>
                    <w:spacing w:line="320" w:lineRule="atLeast"/>
                    <w:textAlignment w:val="auto"/>
                    <w:rPr>
                      <w:rStyle w:val="divdocumentdivparagraphWrapperdivparaCell"/>
                      <w:rFonts w:ascii="Arial" w:eastAsia="Arial" w:hAnsi="Arial" w:cs="Arial"/>
                      <w:color w:val="231F20"/>
                      <w:sz w:val="22"/>
                      <w:szCs w:val="22"/>
                    </w:rPr>
                  </w:pPr>
                  <w:r>
                    <w:rPr>
                      <w:rStyle w:val="divdocumentdivparagraphWrapperdivparaCell"/>
                      <w:rFonts w:ascii="Arial" w:eastAsia="Arial" w:hAnsi="Arial" w:cs="Arial"/>
                      <w:noProof/>
                      <w:color w:val="231F20"/>
                      <w:sz w:val="22"/>
                      <w:szCs w:val="22"/>
                    </w:rPr>
                    <w:drawing>
                      <wp:anchor distT="0" distB="0" distL="114300" distR="114300" simplePos="0" relativeHeight="251662336" behindDoc="0" locked="0" layoutInCell="1" allowOverlap="1" wp14:anchorId="0BC8A6BE" wp14:editId="2BB17FF8">
                        <wp:simplePos x="0" y="0"/>
                        <wp:positionH relativeFrom="column">
                          <wp:posOffset>-76200</wp:posOffset>
                        </wp:positionH>
                        <wp:positionV relativeFrom="paragraph">
                          <wp:posOffset>-190500</wp:posOffset>
                        </wp:positionV>
                        <wp:extent cx="140148" cy="381369"/>
                        <wp:effectExtent l="0" t="0" r="0" b="0"/>
                        <wp:wrapNone/>
                        <wp:docPr id="100009" name="Picture 10000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00009" name=""/>
                                <pic:cNvPicPr>
                                  <a:picLocks/>
                                </pic:cNvPicPr>
                              </pic:nvPicPr>
                              <pic:blipFill>
                                <a:blip r:embed="rId9"/>
                                <a:stretch>
                                  <a:fillRect/>
                                </a:stretch>
                              </pic:blipFill>
                              <pic:spPr>
                                <a:xfrm>
                                  <a:off x="0" y="0"/>
                                  <a:ext cx="140148" cy="381369"/>
                                </a:xfrm>
                                <a:prstGeom prst="rect">
                                  <a:avLst/>
                                </a:prstGeom>
                              </pic:spPr>
                            </pic:pic>
                          </a:graphicData>
                        </a:graphic>
                      </wp:anchor>
                    </w:drawing>
                  </w:r>
                </w:p>
              </w:tc>
              <w:tc>
                <w:tcPr>
                  <w:tcW w:w="7940" w:type="dxa"/>
                  <w:tcMar>
                    <w:top w:w="300" w:type="dxa"/>
                    <w:left w:w="0" w:type="dxa"/>
                    <w:bottom w:w="0" w:type="dxa"/>
                    <w:right w:w="0" w:type="dxa"/>
                  </w:tcMar>
                  <w:vAlign w:val="bottom"/>
                  <w:hideMark/>
                </w:tcPr>
                <w:p w14:paraId="565A53C2" w14:textId="77777777" w:rsidR="0028304E" w:rsidRDefault="00000000">
                  <w:pPr>
                    <w:pStyle w:val="divdocumentulli"/>
                    <w:numPr>
                      <w:ilvl w:val="0"/>
                      <w:numId w:val="1"/>
                    </w:numPr>
                    <w:spacing w:line="320" w:lineRule="atLeast"/>
                    <w:ind w:left="520" w:hanging="361"/>
                    <w:rPr>
                      <w:rStyle w:val="divdocumentdivparagraphsinglecolumn"/>
                      <w:rFonts w:ascii="Arial" w:eastAsia="Arial" w:hAnsi="Arial" w:cs="Arial"/>
                      <w:color w:val="231F20"/>
                      <w:sz w:val="22"/>
                      <w:szCs w:val="22"/>
                    </w:rPr>
                  </w:pPr>
                  <w:r>
                    <w:rPr>
                      <w:rStyle w:val="span"/>
                      <w:rFonts w:ascii="Arial" w:eastAsia="Arial" w:hAnsi="Arial" w:cs="Arial"/>
                      <w:color w:val="231F20"/>
                      <w:sz w:val="22"/>
                      <w:szCs w:val="22"/>
                    </w:rPr>
                    <w:t>https://portfolio.staffgarden.com/crystal-rooney-7174237</w:t>
                  </w:r>
                </w:p>
                <w:p w14:paraId="624C17E2" w14:textId="77777777" w:rsidR="0028304E" w:rsidRDefault="00000000">
                  <w:pPr>
                    <w:pStyle w:val="divdocumentulli"/>
                    <w:numPr>
                      <w:ilvl w:val="0"/>
                      <w:numId w:val="1"/>
                    </w:numPr>
                    <w:spacing w:line="320" w:lineRule="atLeast"/>
                    <w:ind w:left="520" w:hanging="361"/>
                    <w:rPr>
                      <w:rStyle w:val="divdocumentdivparagraphsinglecolumn"/>
                      <w:rFonts w:ascii="Arial" w:eastAsia="Arial" w:hAnsi="Arial" w:cs="Arial"/>
                      <w:color w:val="231F20"/>
                      <w:sz w:val="22"/>
                      <w:szCs w:val="22"/>
                    </w:rPr>
                  </w:pPr>
                  <w:r>
                    <w:rPr>
                      <w:rStyle w:val="span"/>
                      <w:rFonts w:ascii="Arial" w:eastAsia="Arial" w:hAnsi="Arial" w:cs="Arial"/>
                      <w:color w:val="231F20"/>
                      <w:sz w:val="22"/>
                      <w:szCs w:val="22"/>
                    </w:rPr>
                    <w:t>https://www.linkedin.com/in/crystal-rooney-029a301a8/</w:t>
                  </w:r>
                </w:p>
              </w:tc>
            </w:tr>
          </w:tbl>
          <w:p w14:paraId="7308BFCD" w14:textId="77777777" w:rsidR="0028304E" w:rsidRDefault="0028304E">
            <w:pPr>
              <w:rPr>
                <w:rStyle w:val="divdocumentsectiontwocolsectiondivheading"/>
                <w:rFonts w:ascii="Arial" w:eastAsia="Arial" w:hAnsi="Arial" w:cs="Arial"/>
                <w:b/>
                <w:bCs/>
                <w:caps/>
                <w:color w:val="2B98DE"/>
                <w:sz w:val="22"/>
                <w:szCs w:val="22"/>
              </w:rPr>
            </w:pPr>
          </w:p>
        </w:tc>
      </w:tr>
    </w:tbl>
    <w:p w14:paraId="3B28FC69" w14:textId="77777777" w:rsidR="0028304E" w:rsidRDefault="0028304E">
      <w:pPr>
        <w:rPr>
          <w:vanish/>
        </w:rPr>
      </w:pPr>
    </w:p>
    <w:tbl>
      <w:tblPr>
        <w:tblStyle w:val="divdocumentsectiontwocolsection"/>
        <w:tblW w:w="0" w:type="auto"/>
        <w:tblCellSpacing w:w="0" w:type="dxa"/>
        <w:tblLayout w:type="fixed"/>
        <w:tblCellMar>
          <w:top w:w="300" w:type="dxa"/>
          <w:left w:w="0" w:type="dxa"/>
          <w:right w:w="0" w:type="dxa"/>
        </w:tblCellMar>
        <w:tblLook w:val="05E0" w:firstRow="1" w:lastRow="1" w:firstColumn="1" w:lastColumn="1" w:noHBand="0" w:noVBand="1"/>
      </w:tblPr>
      <w:tblGrid>
        <w:gridCol w:w="2800"/>
        <w:gridCol w:w="8240"/>
      </w:tblGrid>
      <w:tr w:rsidR="0028304E" w14:paraId="2727483A" w14:textId="77777777">
        <w:trPr>
          <w:tblCellSpacing w:w="0" w:type="dxa"/>
        </w:trPr>
        <w:tc>
          <w:tcPr>
            <w:tcW w:w="2800" w:type="dxa"/>
            <w:tcMar>
              <w:top w:w="0" w:type="dxa"/>
              <w:left w:w="0" w:type="dxa"/>
              <w:bottom w:w="0" w:type="dxa"/>
              <w:right w:w="0" w:type="dxa"/>
            </w:tcMar>
            <w:hideMark/>
          </w:tcPr>
          <w:p w14:paraId="2E682428" w14:textId="77777777" w:rsidR="0028304E" w:rsidRDefault="00000000">
            <w:pPr>
              <w:pStyle w:val="divdocumentsectiontwocolsectiondivheadingdivsectiontitle"/>
              <w:spacing w:line="320" w:lineRule="atLeast"/>
              <w:ind w:right="300"/>
              <w:jc w:val="right"/>
              <w:rPr>
                <w:rStyle w:val="divdocumentsectiontwocolsectiondivheading"/>
                <w:rFonts w:ascii="Arial" w:eastAsia="Arial" w:hAnsi="Arial" w:cs="Arial"/>
                <w:b/>
                <w:bCs/>
                <w:caps/>
                <w:color w:val="2B98DE"/>
                <w:sz w:val="22"/>
                <w:szCs w:val="22"/>
              </w:rPr>
            </w:pPr>
            <w:r>
              <w:rPr>
                <w:rStyle w:val="divdocumentsectiontwocolsectiondivheading"/>
                <w:rFonts w:ascii="Arial" w:eastAsia="Arial" w:hAnsi="Arial" w:cs="Arial"/>
                <w:b/>
                <w:bCs/>
                <w:caps/>
                <w:color w:val="2B98DE"/>
                <w:sz w:val="22"/>
                <w:szCs w:val="22"/>
              </w:rPr>
              <w:t>Professional Summary</w:t>
            </w:r>
          </w:p>
        </w:tc>
        <w:tc>
          <w:tcPr>
            <w:tcW w:w="8240" w:type="dxa"/>
            <w:tcBorders>
              <w:left w:val="single" w:sz="8" w:space="0" w:color="979797"/>
            </w:tcBorders>
            <w:tcMar>
              <w:top w:w="0" w:type="dxa"/>
              <w:left w:w="0" w:type="dxa"/>
              <w:bottom w:w="0" w:type="dxa"/>
              <w:right w:w="0" w:type="dxa"/>
            </w:tcMar>
            <w:hideMark/>
          </w:tcPr>
          <w:tbl>
            <w:tblPr>
              <w:tblStyle w:val="divdocumentsectiontwocolsectionnotlangSecnotskliSecnothiltSecdivparagraphWrapperdivparagraph"/>
              <w:tblW w:w="5000" w:type="pct"/>
              <w:tblCellSpacing w:w="0" w:type="dxa"/>
              <w:tblLayout w:type="fixed"/>
              <w:tblCellMar>
                <w:left w:w="0" w:type="dxa"/>
                <w:right w:w="0" w:type="dxa"/>
              </w:tblCellMar>
              <w:tblLook w:val="05E0" w:firstRow="1" w:lastRow="1" w:firstColumn="1" w:lastColumn="1" w:noHBand="0" w:noVBand="1"/>
            </w:tblPr>
            <w:tblGrid>
              <w:gridCol w:w="280"/>
              <w:gridCol w:w="7940"/>
            </w:tblGrid>
            <w:tr w:rsidR="0028304E" w14:paraId="06BCD736" w14:textId="77777777">
              <w:trPr>
                <w:tblCellSpacing w:w="0" w:type="dxa"/>
              </w:trPr>
              <w:tc>
                <w:tcPr>
                  <w:tcW w:w="280" w:type="dxa"/>
                  <w:tcMar>
                    <w:top w:w="300" w:type="dxa"/>
                    <w:left w:w="0" w:type="dxa"/>
                    <w:bottom w:w="0" w:type="dxa"/>
                    <w:right w:w="0" w:type="dxa"/>
                  </w:tcMar>
                  <w:hideMark/>
                </w:tcPr>
                <w:p w14:paraId="6C3FEE77" w14:textId="77777777" w:rsidR="0028304E" w:rsidRDefault="00000000">
                  <w:pPr>
                    <w:spacing w:line="320" w:lineRule="atLeast"/>
                    <w:textAlignment w:val="auto"/>
                    <w:rPr>
                      <w:rStyle w:val="divdocumentdivparagraphWrapperdivparaCell"/>
                      <w:rFonts w:ascii="Arial" w:eastAsia="Arial" w:hAnsi="Arial" w:cs="Arial"/>
                      <w:color w:val="231F20"/>
                      <w:sz w:val="22"/>
                      <w:szCs w:val="22"/>
                    </w:rPr>
                  </w:pPr>
                  <w:r>
                    <w:rPr>
                      <w:rStyle w:val="divdocumentdivparagraphWrapperdivparaCell"/>
                      <w:rFonts w:ascii="Arial" w:eastAsia="Arial" w:hAnsi="Arial" w:cs="Arial"/>
                      <w:noProof/>
                      <w:color w:val="231F20"/>
                      <w:sz w:val="22"/>
                      <w:szCs w:val="22"/>
                    </w:rPr>
                    <w:drawing>
                      <wp:anchor distT="0" distB="0" distL="114300" distR="114300" simplePos="0" relativeHeight="251663360" behindDoc="0" locked="0" layoutInCell="1" allowOverlap="1" wp14:anchorId="538728BB" wp14:editId="03326D65">
                        <wp:simplePos x="0" y="0"/>
                        <wp:positionH relativeFrom="column">
                          <wp:posOffset>-76200</wp:posOffset>
                        </wp:positionH>
                        <wp:positionV relativeFrom="paragraph">
                          <wp:posOffset>57150</wp:posOffset>
                        </wp:positionV>
                        <wp:extent cx="140148" cy="140232"/>
                        <wp:effectExtent l="0" t="0" r="0" b="0"/>
                        <wp:wrapNone/>
                        <wp:docPr id="100011" name="Picture 10001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00011" name=""/>
                                <pic:cNvPicPr>
                                  <a:picLocks/>
                                </pic:cNvPicPr>
                              </pic:nvPicPr>
                              <pic:blipFill>
                                <a:blip r:embed="rId10"/>
                                <a:stretch>
                                  <a:fillRect/>
                                </a:stretch>
                              </pic:blipFill>
                              <pic:spPr>
                                <a:xfrm>
                                  <a:off x="0" y="0"/>
                                  <a:ext cx="140148" cy="140232"/>
                                </a:xfrm>
                                <a:prstGeom prst="rect">
                                  <a:avLst/>
                                </a:prstGeom>
                              </pic:spPr>
                            </pic:pic>
                          </a:graphicData>
                        </a:graphic>
                      </wp:anchor>
                    </w:drawing>
                  </w:r>
                </w:p>
              </w:tc>
              <w:tc>
                <w:tcPr>
                  <w:tcW w:w="7940" w:type="dxa"/>
                  <w:tcMar>
                    <w:top w:w="300" w:type="dxa"/>
                    <w:left w:w="0" w:type="dxa"/>
                    <w:bottom w:w="0" w:type="dxa"/>
                    <w:right w:w="0" w:type="dxa"/>
                  </w:tcMar>
                  <w:vAlign w:val="bottom"/>
                  <w:hideMark/>
                </w:tcPr>
                <w:p w14:paraId="6BAC468F" w14:textId="09ADC0AC" w:rsidR="0028304E" w:rsidRDefault="00000000">
                  <w:pPr>
                    <w:pStyle w:val="p"/>
                    <w:spacing w:line="320" w:lineRule="atLeast"/>
                    <w:rPr>
                      <w:rStyle w:val="divdocumentdivparagraphsinglecolumn"/>
                      <w:rFonts w:ascii="Arial" w:eastAsia="Arial" w:hAnsi="Arial" w:cs="Arial"/>
                      <w:color w:val="231F20"/>
                      <w:sz w:val="22"/>
                      <w:szCs w:val="22"/>
                    </w:rPr>
                  </w:pPr>
                  <w:r>
                    <w:rPr>
                      <w:rStyle w:val="divdocumentdivparagraphsinglecolumn"/>
                      <w:rFonts w:ascii="Arial" w:eastAsia="Arial" w:hAnsi="Arial" w:cs="Arial"/>
                      <w:color w:val="231F20"/>
                      <w:sz w:val="22"/>
                      <w:szCs w:val="22"/>
                    </w:rPr>
                    <w:t xml:space="preserve">Crystal Rooney is a licensed healthcare professional with a diverse skill set and a passion for delivering top-notch patient care. With extensive experience in various healthcare settings, including emergency departments, family practices, and psychiatric units, she showcases adaptability and clinical expertise. Crystal holds certifications in QPR, NIHSS, BLS, and ACLS, and she is completing her ADN through the Mira Costa LVN to RN Nursing Program in December 2023. Her dedication to healthcare excellence and continuous pursuit of education </w:t>
                  </w:r>
                  <w:r w:rsidR="00981EF2">
                    <w:rPr>
                      <w:rStyle w:val="divdocumentdivparagraphsinglecolumn"/>
                      <w:rFonts w:ascii="Arial" w:eastAsia="Arial" w:hAnsi="Arial" w:cs="Arial"/>
                      <w:color w:val="231F20"/>
                      <w:sz w:val="22"/>
                      <w:szCs w:val="22"/>
                    </w:rPr>
                    <w:t>reflects</w:t>
                  </w:r>
                  <w:r>
                    <w:rPr>
                      <w:rStyle w:val="divdocumentdivparagraphsinglecolumn"/>
                      <w:rFonts w:ascii="Arial" w:eastAsia="Arial" w:hAnsi="Arial" w:cs="Arial"/>
                      <w:color w:val="231F20"/>
                      <w:sz w:val="22"/>
                      <w:szCs w:val="22"/>
                    </w:rPr>
                    <w:t xml:space="preserve"> her commitment to the highest standards in the medical field.</w:t>
                  </w:r>
                </w:p>
                <w:p w14:paraId="4B1BDB67" w14:textId="77777777" w:rsidR="0028304E" w:rsidRDefault="0028304E">
                  <w:pPr>
                    <w:pStyle w:val="p"/>
                    <w:spacing w:line="320" w:lineRule="atLeast"/>
                    <w:rPr>
                      <w:rStyle w:val="divdocumentdivparagraphsinglecolumn"/>
                      <w:rFonts w:ascii="Arial" w:eastAsia="Arial" w:hAnsi="Arial" w:cs="Arial"/>
                      <w:color w:val="231F20"/>
                      <w:sz w:val="22"/>
                      <w:szCs w:val="22"/>
                    </w:rPr>
                  </w:pPr>
                </w:p>
              </w:tc>
            </w:tr>
          </w:tbl>
          <w:p w14:paraId="1598EF76" w14:textId="77777777" w:rsidR="0028304E" w:rsidRDefault="0028304E">
            <w:pPr>
              <w:rPr>
                <w:rStyle w:val="divdocumentsectiontwocolsectiondivheading"/>
                <w:rFonts w:ascii="Arial" w:eastAsia="Arial" w:hAnsi="Arial" w:cs="Arial"/>
                <w:b/>
                <w:bCs/>
                <w:caps/>
                <w:color w:val="2B98DE"/>
                <w:sz w:val="22"/>
                <w:szCs w:val="22"/>
              </w:rPr>
            </w:pPr>
          </w:p>
        </w:tc>
      </w:tr>
    </w:tbl>
    <w:p w14:paraId="290AA20D" w14:textId="77777777" w:rsidR="0028304E" w:rsidRDefault="0028304E">
      <w:pPr>
        <w:rPr>
          <w:vanish/>
        </w:rPr>
      </w:pPr>
    </w:p>
    <w:tbl>
      <w:tblPr>
        <w:tblStyle w:val="divdocumentsectiontwocolsection"/>
        <w:tblW w:w="0" w:type="auto"/>
        <w:tblCellSpacing w:w="0" w:type="dxa"/>
        <w:tblLayout w:type="fixed"/>
        <w:tblCellMar>
          <w:top w:w="300" w:type="dxa"/>
          <w:left w:w="0" w:type="dxa"/>
          <w:right w:w="0" w:type="dxa"/>
        </w:tblCellMar>
        <w:tblLook w:val="05E0" w:firstRow="1" w:lastRow="1" w:firstColumn="1" w:lastColumn="1" w:noHBand="0" w:noVBand="1"/>
      </w:tblPr>
      <w:tblGrid>
        <w:gridCol w:w="2800"/>
        <w:gridCol w:w="8240"/>
      </w:tblGrid>
      <w:tr w:rsidR="0028304E" w14:paraId="78DFD912" w14:textId="77777777">
        <w:trPr>
          <w:tblCellSpacing w:w="0" w:type="dxa"/>
        </w:trPr>
        <w:tc>
          <w:tcPr>
            <w:tcW w:w="2800" w:type="dxa"/>
            <w:tcMar>
              <w:top w:w="0" w:type="dxa"/>
              <w:left w:w="0" w:type="dxa"/>
              <w:bottom w:w="0" w:type="dxa"/>
              <w:right w:w="0" w:type="dxa"/>
            </w:tcMar>
            <w:hideMark/>
          </w:tcPr>
          <w:p w14:paraId="17F7A36B" w14:textId="77777777" w:rsidR="0028304E" w:rsidRDefault="00000000">
            <w:pPr>
              <w:pStyle w:val="divdocumentsectiontwocolsectiondivheadingdivsectiontitle"/>
              <w:spacing w:line="320" w:lineRule="atLeast"/>
              <w:ind w:right="300"/>
              <w:jc w:val="right"/>
              <w:rPr>
                <w:rStyle w:val="divdocumentsectiontwocolsectiondivheading"/>
                <w:rFonts w:ascii="Arial" w:eastAsia="Arial" w:hAnsi="Arial" w:cs="Arial"/>
                <w:b/>
                <w:bCs/>
                <w:caps/>
                <w:color w:val="2B98DE"/>
                <w:sz w:val="22"/>
                <w:szCs w:val="22"/>
              </w:rPr>
            </w:pPr>
            <w:r>
              <w:rPr>
                <w:rStyle w:val="divdocumentsectiontwocolsectiondivheading"/>
                <w:rFonts w:ascii="Arial" w:eastAsia="Arial" w:hAnsi="Arial" w:cs="Arial"/>
                <w:b/>
                <w:bCs/>
                <w:caps/>
                <w:color w:val="2B98DE"/>
                <w:sz w:val="22"/>
                <w:szCs w:val="22"/>
              </w:rPr>
              <w:t>Work History</w:t>
            </w:r>
          </w:p>
        </w:tc>
        <w:tc>
          <w:tcPr>
            <w:tcW w:w="8240" w:type="dxa"/>
            <w:tcBorders>
              <w:left w:val="single" w:sz="8" w:space="0" w:color="979797"/>
            </w:tcBorders>
            <w:tcMar>
              <w:top w:w="0" w:type="dxa"/>
              <w:left w:w="0" w:type="dxa"/>
              <w:bottom w:w="0" w:type="dxa"/>
              <w:right w:w="0" w:type="dxa"/>
            </w:tcMar>
            <w:hideMark/>
          </w:tcPr>
          <w:tbl>
            <w:tblPr>
              <w:tblStyle w:val="divdocumentsectiontwocolsectionnotlangSecnotskliSecnothiltSecdivparagraphWrapperdivparagraph"/>
              <w:tblW w:w="5000" w:type="pct"/>
              <w:tblCellSpacing w:w="0" w:type="dxa"/>
              <w:tblLayout w:type="fixed"/>
              <w:tblCellMar>
                <w:left w:w="0" w:type="dxa"/>
                <w:right w:w="0" w:type="dxa"/>
              </w:tblCellMar>
              <w:tblLook w:val="05E0" w:firstRow="1" w:lastRow="1" w:firstColumn="1" w:lastColumn="1" w:noHBand="0" w:noVBand="1"/>
            </w:tblPr>
            <w:tblGrid>
              <w:gridCol w:w="280"/>
              <w:gridCol w:w="7940"/>
            </w:tblGrid>
            <w:tr w:rsidR="0028304E" w14:paraId="51BFC5D2" w14:textId="77777777">
              <w:trPr>
                <w:tblCellSpacing w:w="0" w:type="dxa"/>
              </w:trPr>
              <w:tc>
                <w:tcPr>
                  <w:tcW w:w="280" w:type="dxa"/>
                  <w:tcMar>
                    <w:top w:w="300" w:type="dxa"/>
                    <w:left w:w="0" w:type="dxa"/>
                    <w:bottom w:w="0" w:type="dxa"/>
                    <w:right w:w="0" w:type="dxa"/>
                  </w:tcMar>
                  <w:hideMark/>
                </w:tcPr>
                <w:p w14:paraId="1244F96B" w14:textId="77777777" w:rsidR="0028304E" w:rsidRDefault="00000000">
                  <w:pPr>
                    <w:spacing w:line="320" w:lineRule="atLeast"/>
                    <w:textAlignment w:val="auto"/>
                    <w:rPr>
                      <w:rStyle w:val="divdocumentdivparagraphWrapperdivparaCell"/>
                      <w:rFonts w:ascii="Arial" w:eastAsia="Arial" w:hAnsi="Arial" w:cs="Arial"/>
                      <w:color w:val="231F20"/>
                      <w:sz w:val="22"/>
                      <w:szCs w:val="22"/>
                    </w:rPr>
                  </w:pPr>
                  <w:r>
                    <w:rPr>
                      <w:rStyle w:val="divdocumentdivparagraphWrapperdivparaCell"/>
                      <w:rFonts w:ascii="Arial" w:eastAsia="Arial" w:hAnsi="Arial" w:cs="Arial"/>
                      <w:noProof/>
                      <w:color w:val="231F20"/>
                      <w:sz w:val="22"/>
                      <w:szCs w:val="22"/>
                    </w:rPr>
                    <w:drawing>
                      <wp:anchor distT="0" distB="0" distL="114300" distR="114300" simplePos="0" relativeHeight="251664384" behindDoc="0" locked="0" layoutInCell="1" allowOverlap="1" wp14:anchorId="409B7EE7" wp14:editId="28603B23">
                        <wp:simplePos x="0" y="0"/>
                        <wp:positionH relativeFrom="column">
                          <wp:posOffset>-76200</wp:posOffset>
                        </wp:positionH>
                        <wp:positionV relativeFrom="paragraph">
                          <wp:posOffset>57150</wp:posOffset>
                        </wp:positionV>
                        <wp:extent cx="140148" cy="140232"/>
                        <wp:effectExtent l="0" t="0" r="0" b="0"/>
                        <wp:wrapNone/>
                        <wp:docPr id="100013" name="Picture 10001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00013" name=""/>
                                <pic:cNvPicPr>
                                  <a:picLocks/>
                                </pic:cNvPicPr>
                              </pic:nvPicPr>
                              <pic:blipFill>
                                <a:blip r:embed="rId11"/>
                                <a:stretch>
                                  <a:fillRect/>
                                </a:stretch>
                              </pic:blipFill>
                              <pic:spPr>
                                <a:xfrm>
                                  <a:off x="0" y="0"/>
                                  <a:ext cx="140148" cy="140232"/>
                                </a:xfrm>
                                <a:prstGeom prst="rect">
                                  <a:avLst/>
                                </a:prstGeom>
                              </pic:spPr>
                            </pic:pic>
                          </a:graphicData>
                        </a:graphic>
                      </wp:anchor>
                    </w:drawing>
                  </w:r>
                </w:p>
              </w:tc>
              <w:tc>
                <w:tcPr>
                  <w:tcW w:w="7940" w:type="dxa"/>
                  <w:tcMar>
                    <w:top w:w="300" w:type="dxa"/>
                    <w:left w:w="0" w:type="dxa"/>
                    <w:bottom w:w="0" w:type="dxa"/>
                    <w:right w:w="0" w:type="dxa"/>
                  </w:tcMar>
                  <w:vAlign w:val="bottom"/>
                  <w:hideMark/>
                </w:tcPr>
                <w:p w14:paraId="7B214486" w14:textId="763D638C" w:rsidR="0028304E" w:rsidRDefault="00000000">
                  <w:pPr>
                    <w:pStyle w:val="singlecolumnspanpaddedlinenth-child1"/>
                    <w:tabs>
                      <w:tab w:val="right" w:pos="7900"/>
                    </w:tabs>
                    <w:spacing w:line="320" w:lineRule="atLeast"/>
                    <w:rPr>
                      <w:rStyle w:val="divdocumentdivparagraphsinglecolumn"/>
                      <w:rFonts w:ascii="Arial" w:eastAsia="Arial" w:hAnsi="Arial" w:cs="Arial"/>
                      <w:color w:val="231F20"/>
                      <w:sz w:val="22"/>
                      <w:szCs w:val="22"/>
                    </w:rPr>
                  </w:pPr>
                  <w:r>
                    <w:rPr>
                      <w:rStyle w:val="jobtitle"/>
                      <w:rFonts w:ascii="Arial" w:eastAsia="Arial" w:hAnsi="Arial" w:cs="Arial"/>
                      <w:sz w:val="22"/>
                      <w:szCs w:val="22"/>
                    </w:rPr>
                    <w:t>Clinical Rotation</w:t>
                  </w:r>
                  <w:r>
                    <w:rPr>
                      <w:rStyle w:val="datesWrapper"/>
                      <w:rFonts w:ascii="Arial" w:eastAsia="Arial" w:hAnsi="Arial" w:cs="Arial"/>
                      <w:color w:val="231F20"/>
                      <w:sz w:val="22"/>
                      <w:szCs w:val="22"/>
                    </w:rPr>
                    <w:tab/>
                    <w:t xml:space="preserve"> </w:t>
                  </w:r>
                  <w:r>
                    <w:rPr>
                      <w:rStyle w:val="jobdates"/>
                      <w:rFonts w:ascii="Arial" w:eastAsia="Arial" w:hAnsi="Arial" w:cs="Arial"/>
                      <w:i/>
                      <w:iCs/>
                      <w:color w:val="231F20"/>
                      <w:sz w:val="22"/>
                      <w:szCs w:val="22"/>
                    </w:rPr>
                    <w:t>8/2023</w:t>
                  </w:r>
                  <w:r>
                    <w:rPr>
                      <w:rStyle w:val="span"/>
                      <w:rFonts w:ascii="Arial" w:eastAsia="Arial" w:hAnsi="Arial" w:cs="Arial"/>
                      <w:i/>
                      <w:iCs/>
                      <w:color w:val="231F20"/>
                      <w:sz w:val="22"/>
                      <w:szCs w:val="22"/>
                    </w:rPr>
                    <w:t xml:space="preserve"> to </w:t>
                  </w:r>
                  <w:r>
                    <w:rPr>
                      <w:rStyle w:val="jobdates"/>
                      <w:rFonts w:ascii="Arial" w:eastAsia="Arial" w:hAnsi="Arial" w:cs="Arial"/>
                      <w:i/>
                      <w:iCs/>
                      <w:color w:val="231F20"/>
                      <w:sz w:val="22"/>
                      <w:szCs w:val="22"/>
                    </w:rPr>
                    <w:t>12/2023</w:t>
                  </w:r>
                  <w:r>
                    <w:rPr>
                      <w:rStyle w:val="datesWrapper"/>
                      <w:rFonts w:ascii="Arial" w:eastAsia="Arial" w:hAnsi="Arial" w:cs="Arial"/>
                      <w:color w:val="231F20"/>
                      <w:sz w:val="22"/>
                      <w:szCs w:val="22"/>
                    </w:rPr>
                    <w:t xml:space="preserve"> </w:t>
                  </w:r>
                </w:p>
                <w:p w14:paraId="464ED3E5" w14:textId="77777777" w:rsidR="0028304E" w:rsidRDefault="00000000">
                  <w:pPr>
                    <w:pStyle w:val="spanpaddedline"/>
                    <w:spacing w:line="320" w:lineRule="atLeast"/>
                    <w:rPr>
                      <w:rStyle w:val="divdocumentdivparagraphsinglecolumn"/>
                      <w:rFonts w:ascii="Arial" w:eastAsia="Arial" w:hAnsi="Arial" w:cs="Arial"/>
                      <w:b/>
                      <w:bCs/>
                      <w:color w:val="231F20"/>
                      <w:sz w:val="22"/>
                      <w:szCs w:val="22"/>
                    </w:rPr>
                  </w:pPr>
                  <w:r>
                    <w:rPr>
                      <w:rStyle w:val="span"/>
                      <w:rFonts w:ascii="Arial" w:eastAsia="Arial" w:hAnsi="Arial" w:cs="Arial"/>
                      <w:b/>
                      <w:bCs/>
                      <w:color w:val="231F20"/>
                      <w:sz w:val="22"/>
                      <w:szCs w:val="22"/>
                    </w:rPr>
                    <w:t>Tri-City Medical Center | Oceanside, CA</w:t>
                  </w:r>
                </w:p>
                <w:p w14:paraId="5923E4C3" w14:textId="77777777" w:rsidR="0028304E" w:rsidRDefault="00000000">
                  <w:pPr>
                    <w:pStyle w:val="divdocumentulli"/>
                    <w:numPr>
                      <w:ilvl w:val="0"/>
                      <w:numId w:val="2"/>
                    </w:numPr>
                    <w:spacing w:line="320" w:lineRule="atLeast"/>
                    <w:ind w:left="520" w:hanging="361"/>
                    <w:rPr>
                      <w:rStyle w:val="span"/>
                      <w:rFonts w:ascii="Arial" w:eastAsia="Arial" w:hAnsi="Arial" w:cs="Arial"/>
                      <w:color w:val="231F20"/>
                      <w:sz w:val="22"/>
                      <w:szCs w:val="22"/>
                    </w:rPr>
                  </w:pPr>
                  <w:r>
                    <w:rPr>
                      <w:rStyle w:val="span"/>
                      <w:rFonts w:ascii="Arial" w:eastAsia="Arial" w:hAnsi="Arial" w:cs="Arial"/>
                      <w:color w:val="231F20"/>
                      <w:sz w:val="22"/>
                      <w:szCs w:val="22"/>
                    </w:rPr>
                    <w:t xml:space="preserve">Medical-Surgical, Telemetry </w:t>
                  </w:r>
                  <w:proofErr w:type="gramStart"/>
                  <w:r>
                    <w:rPr>
                      <w:rStyle w:val="span"/>
                      <w:rFonts w:ascii="Arial" w:eastAsia="Arial" w:hAnsi="Arial" w:cs="Arial"/>
                      <w:color w:val="231F20"/>
                      <w:sz w:val="22"/>
                      <w:szCs w:val="22"/>
                    </w:rPr>
                    <w:t>Unit ,</w:t>
                  </w:r>
                  <w:proofErr w:type="gramEnd"/>
                  <w:r>
                    <w:rPr>
                      <w:rStyle w:val="span"/>
                      <w:rFonts w:ascii="Arial" w:eastAsia="Arial" w:hAnsi="Arial" w:cs="Arial"/>
                      <w:color w:val="231F20"/>
                      <w:sz w:val="22"/>
                      <w:szCs w:val="22"/>
                    </w:rPr>
                    <w:t xml:space="preserve"> Intensive Care Unit, Emergency Room, Interventional Radiology Cath Lab</w:t>
                  </w:r>
                </w:p>
                <w:p w14:paraId="510BEE3F" w14:textId="77777777" w:rsidR="0028304E" w:rsidRDefault="00000000">
                  <w:pPr>
                    <w:pStyle w:val="divdocumentulli"/>
                    <w:numPr>
                      <w:ilvl w:val="0"/>
                      <w:numId w:val="2"/>
                    </w:numPr>
                    <w:spacing w:line="320" w:lineRule="atLeast"/>
                    <w:ind w:left="520" w:hanging="361"/>
                    <w:rPr>
                      <w:rStyle w:val="span"/>
                      <w:rFonts w:ascii="Arial" w:eastAsia="Arial" w:hAnsi="Arial" w:cs="Arial"/>
                      <w:color w:val="231F20"/>
                      <w:sz w:val="22"/>
                      <w:szCs w:val="22"/>
                    </w:rPr>
                  </w:pPr>
                  <w:r>
                    <w:rPr>
                      <w:rStyle w:val="span"/>
                      <w:rFonts w:ascii="Arial" w:eastAsia="Arial" w:hAnsi="Arial" w:cs="Arial"/>
                      <w:color w:val="231F20"/>
                      <w:sz w:val="22"/>
                      <w:szCs w:val="22"/>
                    </w:rPr>
                    <w:t>120 Hours</w:t>
                  </w:r>
                </w:p>
              </w:tc>
            </w:tr>
          </w:tbl>
          <w:p w14:paraId="4514E873" w14:textId="77777777" w:rsidR="0028304E" w:rsidRDefault="0028304E">
            <w:pPr>
              <w:rPr>
                <w:vanish/>
              </w:rPr>
            </w:pPr>
          </w:p>
          <w:tbl>
            <w:tblPr>
              <w:tblStyle w:val="divdocumentsectiontwocolsectionnotlangSecnotskliSecnothiltSecdivparagraphWrapperdivparagraph"/>
              <w:tblW w:w="5000" w:type="pct"/>
              <w:tblCellSpacing w:w="0" w:type="dxa"/>
              <w:tblLayout w:type="fixed"/>
              <w:tblCellMar>
                <w:left w:w="0" w:type="dxa"/>
                <w:right w:w="0" w:type="dxa"/>
              </w:tblCellMar>
              <w:tblLook w:val="05E0" w:firstRow="1" w:lastRow="1" w:firstColumn="1" w:lastColumn="1" w:noHBand="0" w:noVBand="1"/>
            </w:tblPr>
            <w:tblGrid>
              <w:gridCol w:w="280"/>
              <w:gridCol w:w="7940"/>
            </w:tblGrid>
            <w:tr w:rsidR="0028304E" w14:paraId="524E516F" w14:textId="77777777">
              <w:trPr>
                <w:tblCellSpacing w:w="0" w:type="dxa"/>
              </w:trPr>
              <w:tc>
                <w:tcPr>
                  <w:tcW w:w="280" w:type="dxa"/>
                  <w:tcMar>
                    <w:top w:w="200" w:type="dxa"/>
                    <w:left w:w="0" w:type="dxa"/>
                    <w:bottom w:w="0" w:type="dxa"/>
                    <w:right w:w="0" w:type="dxa"/>
                  </w:tcMar>
                  <w:hideMark/>
                </w:tcPr>
                <w:p w14:paraId="4E26517A" w14:textId="77777777" w:rsidR="0028304E" w:rsidRDefault="00000000">
                  <w:pPr>
                    <w:spacing w:line="320" w:lineRule="atLeast"/>
                    <w:textAlignment w:val="auto"/>
                    <w:rPr>
                      <w:rStyle w:val="divdocumentdivparagraphWrapperdivparaCell"/>
                      <w:rFonts w:ascii="Arial" w:eastAsia="Arial" w:hAnsi="Arial" w:cs="Arial"/>
                      <w:color w:val="231F20"/>
                      <w:sz w:val="22"/>
                      <w:szCs w:val="22"/>
                    </w:rPr>
                  </w:pPr>
                  <w:r>
                    <w:rPr>
                      <w:rStyle w:val="divdocumentdivparagraphWrapperdivparaCell"/>
                      <w:rFonts w:ascii="Arial" w:eastAsia="Arial" w:hAnsi="Arial" w:cs="Arial"/>
                      <w:noProof/>
                      <w:color w:val="231F20"/>
                      <w:sz w:val="22"/>
                      <w:szCs w:val="22"/>
                    </w:rPr>
                    <w:drawing>
                      <wp:anchor distT="0" distB="0" distL="114300" distR="114300" simplePos="0" relativeHeight="251665408" behindDoc="0" locked="0" layoutInCell="1" allowOverlap="1" wp14:anchorId="0EC988AE" wp14:editId="648D4251">
                        <wp:simplePos x="0" y="0"/>
                        <wp:positionH relativeFrom="column">
                          <wp:posOffset>-76200</wp:posOffset>
                        </wp:positionH>
                        <wp:positionV relativeFrom="paragraph">
                          <wp:posOffset>57150</wp:posOffset>
                        </wp:positionV>
                        <wp:extent cx="140148" cy="140232"/>
                        <wp:effectExtent l="0" t="0" r="0" b="0"/>
                        <wp:wrapNone/>
                        <wp:docPr id="100015" name="Picture 10001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00015" name=""/>
                                <pic:cNvPicPr>
                                  <a:picLocks/>
                                </pic:cNvPicPr>
                              </pic:nvPicPr>
                              <pic:blipFill>
                                <a:blip r:embed="rId11"/>
                                <a:stretch>
                                  <a:fillRect/>
                                </a:stretch>
                              </pic:blipFill>
                              <pic:spPr>
                                <a:xfrm>
                                  <a:off x="0" y="0"/>
                                  <a:ext cx="140148" cy="140232"/>
                                </a:xfrm>
                                <a:prstGeom prst="rect">
                                  <a:avLst/>
                                </a:prstGeom>
                              </pic:spPr>
                            </pic:pic>
                          </a:graphicData>
                        </a:graphic>
                      </wp:anchor>
                    </w:drawing>
                  </w:r>
                </w:p>
              </w:tc>
              <w:tc>
                <w:tcPr>
                  <w:tcW w:w="7940" w:type="dxa"/>
                  <w:tcMar>
                    <w:top w:w="200" w:type="dxa"/>
                    <w:left w:w="0" w:type="dxa"/>
                    <w:bottom w:w="0" w:type="dxa"/>
                    <w:right w:w="0" w:type="dxa"/>
                  </w:tcMar>
                  <w:vAlign w:val="bottom"/>
                  <w:hideMark/>
                </w:tcPr>
                <w:p w14:paraId="2F109D06" w14:textId="0397A828" w:rsidR="0028304E" w:rsidRDefault="00000000">
                  <w:pPr>
                    <w:pStyle w:val="singlecolumnspanpaddedlinenth-child1"/>
                    <w:tabs>
                      <w:tab w:val="right" w:pos="7900"/>
                    </w:tabs>
                    <w:spacing w:line="320" w:lineRule="atLeast"/>
                    <w:rPr>
                      <w:rStyle w:val="divdocumentdivparagraphsinglecolumn"/>
                      <w:rFonts w:ascii="Arial" w:eastAsia="Arial" w:hAnsi="Arial" w:cs="Arial"/>
                      <w:color w:val="231F20"/>
                      <w:sz w:val="22"/>
                      <w:szCs w:val="22"/>
                    </w:rPr>
                  </w:pPr>
                  <w:r>
                    <w:rPr>
                      <w:rStyle w:val="jobtitle"/>
                      <w:rFonts w:ascii="Arial" w:eastAsia="Arial" w:hAnsi="Arial" w:cs="Arial"/>
                      <w:sz w:val="22"/>
                      <w:szCs w:val="22"/>
                    </w:rPr>
                    <w:t>Clinical Rotation</w:t>
                  </w:r>
                  <w:r>
                    <w:rPr>
                      <w:rStyle w:val="datesWrapper"/>
                      <w:rFonts w:ascii="Arial" w:eastAsia="Arial" w:hAnsi="Arial" w:cs="Arial"/>
                      <w:color w:val="231F20"/>
                      <w:sz w:val="22"/>
                      <w:szCs w:val="22"/>
                    </w:rPr>
                    <w:tab/>
                    <w:t xml:space="preserve"> </w:t>
                  </w:r>
                  <w:r>
                    <w:rPr>
                      <w:rStyle w:val="jobdates"/>
                      <w:rFonts w:ascii="Arial" w:eastAsia="Arial" w:hAnsi="Arial" w:cs="Arial"/>
                      <w:i/>
                      <w:iCs/>
                      <w:color w:val="231F20"/>
                      <w:sz w:val="22"/>
                      <w:szCs w:val="22"/>
                    </w:rPr>
                    <w:t>1/2023</w:t>
                  </w:r>
                  <w:r>
                    <w:rPr>
                      <w:rStyle w:val="span"/>
                      <w:rFonts w:ascii="Arial" w:eastAsia="Arial" w:hAnsi="Arial" w:cs="Arial"/>
                      <w:i/>
                      <w:iCs/>
                      <w:color w:val="231F20"/>
                      <w:sz w:val="22"/>
                      <w:szCs w:val="22"/>
                    </w:rPr>
                    <w:t xml:space="preserve"> to </w:t>
                  </w:r>
                  <w:r>
                    <w:rPr>
                      <w:rStyle w:val="jobdates"/>
                      <w:rFonts w:ascii="Arial" w:eastAsia="Arial" w:hAnsi="Arial" w:cs="Arial"/>
                      <w:i/>
                      <w:iCs/>
                      <w:color w:val="231F20"/>
                      <w:sz w:val="22"/>
                      <w:szCs w:val="22"/>
                    </w:rPr>
                    <w:t>5/2023</w:t>
                  </w:r>
                  <w:r>
                    <w:rPr>
                      <w:rStyle w:val="datesWrapper"/>
                      <w:rFonts w:ascii="Arial" w:eastAsia="Arial" w:hAnsi="Arial" w:cs="Arial"/>
                      <w:color w:val="231F20"/>
                      <w:sz w:val="22"/>
                      <w:szCs w:val="22"/>
                    </w:rPr>
                    <w:t xml:space="preserve"> </w:t>
                  </w:r>
                </w:p>
                <w:p w14:paraId="2B64B1A5" w14:textId="77777777" w:rsidR="0028304E" w:rsidRDefault="00000000">
                  <w:pPr>
                    <w:pStyle w:val="spanpaddedline"/>
                    <w:spacing w:line="320" w:lineRule="atLeast"/>
                    <w:rPr>
                      <w:rStyle w:val="divdocumentdivparagraphsinglecolumn"/>
                      <w:rFonts w:ascii="Arial" w:eastAsia="Arial" w:hAnsi="Arial" w:cs="Arial"/>
                      <w:b/>
                      <w:bCs/>
                      <w:color w:val="231F20"/>
                      <w:sz w:val="22"/>
                      <w:szCs w:val="22"/>
                    </w:rPr>
                  </w:pPr>
                  <w:r>
                    <w:rPr>
                      <w:rStyle w:val="span"/>
                      <w:rFonts w:ascii="Arial" w:eastAsia="Arial" w:hAnsi="Arial" w:cs="Arial"/>
                      <w:b/>
                      <w:bCs/>
                      <w:color w:val="231F20"/>
                      <w:sz w:val="22"/>
                      <w:szCs w:val="22"/>
                    </w:rPr>
                    <w:t>Scripps Green Hospital | La Jolla, CA</w:t>
                  </w:r>
                </w:p>
                <w:p w14:paraId="7E4904E9" w14:textId="5D95A0A6" w:rsidR="0028304E" w:rsidRPr="00981EF2" w:rsidRDefault="00000000" w:rsidP="00981EF2">
                  <w:pPr>
                    <w:pStyle w:val="divdocumentulli"/>
                    <w:numPr>
                      <w:ilvl w:val="0"/>
                      <w:numId w:val="3"/>
                    </w:numPr>
                    <w:spacing w:line="320" w:lineRule="atLeast"/>
                    <w:ind w:left="520" w:hanging="361"/>
                    <w:rPr>
                      <w:rStyle w:val="span"/>
                      <w:rFonts w:ascii="Arial" w:eastAsia="Arial" w:hAnsi="Arial" w:cs="Arial"/>
                      <w:color w:val="231F20"/>
                      <w:sz w:val="22"/>
                      <w:szCs w:val="22"/>
                    </w:rPr>
                  </w:pPr>
                  <w:r>
                    <w:rPr>
                      <w:rStyle w:val="span"/>
                      <w:rFonts w:ascii="Arial" w:eastAsia="Arial" w:hAnsi="Arial" w:cs="Arial"/>
                      <w:color w:val="231F20"/>
                      <w:sz w:val="22"/>
                      <w:szCs w:val="22"/>
                    </w:rPr>
                    <w:t>Medical Surgical</w:t>
                  </w:r>
                  <w:r w:rsidR="00981EF2">
                    <w:rPr>
                      <w:rStyle w:val="span"/>
                      <w:rFonts w:ascii="Arial" w:eastAsia="Arial" w:hAnsi="Arial" w:cs="Arial"/>
                      <w:color w:val="231F20"/>
                      <w:sz w:val="22"/>
                      <w:szCs w:val="22"/>
                    </w:rPr>
                    <w:t xml:space="preserve"> (192 hours)</w:t>
                  </w:r>
                </w:p>
              </w:tc>
            </w:tr>
          </w:tbl>
          <w:p w14:paraId="2196F3A8" w14:textId="77777777" w:rsidR="0028304E" w:rsidRDefault="0028304E">
            <w:pPr>
              <w:rPr>
                <w:vanish/>
              </w:rPr>
            </w:pPr>
          </w:p>
          <w:tbl>
            <w:tblPr>
              <w:tblStyle w:val="divdocumentsectiontwocolsectionnotlangSecnotskliSecnothiltSecdivparagraphWrapperdivparagraph"/>
              <w:tblW w:w="5000" w:type="pct"/>
              <w:tblCellSpacing w:w="0" w:type="dxa"/>
              <w:tblLayout w:type="fixed"/>
              <w:tblCellMar>
                <w:left w:w="0" w:type="dxa"/>
                <w:right w:w="0" w:type="dxa"/>
              </w:tblCellMar>
              <w:tblLook w:val="05E0" w:firstRow="1" w:lastRow="1" w:firstColumn="1" w:lastColumn="1" w:noHBand="0" w:noVBand="1"/>
            </w:tblPr>
            <w:tblGrid>
              <w:gridCol w:w="280"/>
              <w:gridCol w:w="7940"/>
            </w:tblGrid>
            <w:tr w:rsidR="0028304E" w14:paraId="7B2D02F8" w14:textId="77777777">
              <w:trPr>
                <w:tblCellSpacing w:w="0" w:type="dxa"/>
              </w:trPr>
              <w:tc>
                <w:tcPr>
                  <w:tcW w:w="280" w:type="dxa"/>
                  <w:tcMar>
                    <w:top w:w="200" w:type="dxa"/>
                    <w:left w:w="0" w:type="dxa"/>
                    <w:bottom w:w="0" w:type="dxa"/>
                    <w:right w:w="0" w:type="dxa"/>
                  </w:tcMar>
                  <w:hideMark/>
                </w:tcPr>
                <w:p w14:paraId="370E2FD3" w14:textId="77777777" w:rsidR="0028304E" w:rsidRDefault="00000000">
                  <w:pPr>
                    <w:spacing w:line="320" w:lineRule="atLeast"/>
                    <w:textAlignment w:val="auto"/>
                    <w:rPr>
                      <w:rStyle w:val="divdocumentdivparagraphWrapperdivparaCell"/>
                      <w:rFonts w:ascii="Arial" w:eastAsia="Arial" w:hAnsi="Arial" w:cs="Arial"/>
                      <w:color w:val="231F20"/>
                      <w:sz w:val="22"/>
                      <w:szCs w:val="22"/>
                    </w:rPr>
                  </w:pPr>
                  <w:r>
                    <w:rPr>
                      <w:rStyle w:val="divdocumentdivparagraphWrapperdivparaCell"/>
                      <w:rFonts w:ascii="Arial" w:eastAsia="Arial" w:hAnsi="Arial" w:cs="Arial"/>
                      <w:noProof/>
                      <w:color w:val="231F20"/>
                      <w:sz w:val="22"/>
                      <w:szCs w:val="22"/>
                    </w:rPr>
                    <w:drawing>
                      <wp:anchor distT="0" distB="0" distL="114300" distR="114300" simplePos="0" relativeHeight="251666432" behindDoc="0" locked="0" layoutInCell="1" allowOverlap="1" wp14:anchorId="1A3605BB" wp14:editId="2586846B">
                        <wp:simplePos x="0" y="0"/>
                        <wp:positionH relativeFrom="column">
                          <wp:posOffset>-76200</wp:posOffset>
                        </wp:positionH>
                        <wp:positionV relativeFrom="paragraph">
                          <wp:posOffset>57150</wp:posOffset>
                        </wp:positionV>
                        <wp:extent cx="140148" cy="140232"/>
                        <wp:effectExtent l="0" t="0" r="0" b="0"/>
                        <wp:wrapNone/>
                        <wp:docPr id="100017" name="Picture 10001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00017" name=""/>
                                <pic:cNvPicPr>
                                  <a:picLocks/>
                                </pic:cNvPicPr>
                              </pic:nvPicPr>
                              <pic:blipFill>
                                <a:blip r:embed="rId11"/>
                                <a:stretch>
                                  <a:fillRect/>
                                </a:stretch>
                              </pic:blipFill>
                              <pic:spPr>
                                <a:xfrm>
                                  <a:off x="0" y="0"/>
                                  <a:ext cx="140148" cy="140232"/>
                                </a:xfrm>
                                <a:prstGeom prst="rect">
                                  <a:avLst/>
                                </a:prstGeom>
                              </pic:spPr>
                            </pic:pic>
                          </a:graphicData>
                        </a:graphic>
                      </wp:anchor>
                    </w:drawing>
                  </w:r>
                </w:p>
              </w:tc>
              <w:tc>
                <w:tcPr>
                  <w:tcW w:w="7940" w:type="dxa"/>
                  <w:tcMar>
                    <w:top w:w="200" w:type="dxa"/>
                    <w:left w:w="0" w:type="dxa"/>
                    <w:bottom w:w="0" w:type="dxa"/>
                    <w:right w:w="0" w:type="dxa"/>
                  </w:tcMar>
                  <w:vAlign w:val="bottom"/>
                  <w:hideMark/>
                </w:tcPr>
                <w:p w14:paraId="364D898B" w14:textId="58FCC949" w:rsidR="0028304E" w:rsidRDefault="00000000">
                  <w:pPr>
                    <w:pStyle w:val="singlecolumnspanpaddedlinenth-child1"/>
                    <w:tabs>
                      <w:tab w:val="right" w:pos="7900"/>
                    </w:tabs>
                    <w:spacing w:line="320" w:lineRule="atLeast"/>
                    <w:rPr>
                      <w:rStyle w:val="divdocumentdivparagraphsinglecolumn"/>
                      <w:rFonts w:ascii="Arial" w:eastAsia="Arial" w:hAnsi="Arial" w:cs="Arial"/>
                      <w:color w:val="231F20"/>
                      <w:sz w:val="22"/>
                      <w:szCs w:val="22"/>
                    </w:rPr>
                  </w:pPr>
                  <w:r>
                    <w:rPr>
                      <w:rStyle w:val="jobtitle"/>
                      <w:rFonts w:ascii="Arial" w:eastAsia="Arial" w:hAnsi="Arial" w:cs="Arial"/>
                      <w:sz w:val="22"/>
                      <w:szCs w:val="22"/>
                    </w:rPr>
                    <w:t>Clinical Rotation</w:t>
                  </w:r>
                  <w:r>
                    <w:rPr>
                      <w:rStyle w:val="datesWrapper"/>
                      <w:rFonts w:ascii="Arial" w:eastAsia="Arial" w:hAnsi="Arial" w:cs="Arial"/>
                      <w:color w:val="231F20"/>
                      <w:sz w:val="22"/>
                      <w:szCs w:val="22"/>
                    </w:rPr>
                    <w:tab/>
                    <w:t xml:space="preserve"> </w:t>
                  </w:r>
                  <w:r>
                    <w:rPr>
                      <w:rStyle w:val="jobdates"/>
                      <w:rFonts w:ascii="Arial" w:eastAsia="Arial" w:hAnsi="Arial" w:cs="Arial"/>
                      <w:i/>
                      <w:iCs/>
                      <w:color w:val="231F20"/>
                      <w:sz w:val="22"/>
                      <w:szCs w:val="22"/>
                    </w:rPr>
                    <w:t>1/2023</w:t>
                  </w:r>
                  <w:r>
                    <w:rPr>
                      <w:rStyle w:val="span"/>
                      <w:rFonts w:ascii="Arial" w:eastAsia="Arial" w:hAnsi="Arial" w:cs="Arial"/>
                      <w:i/>
                      <w:iCs/>
                      <w:color w:val="231F20"/>
                      <w:sz w:val="22"/>
                      <w:szCs w:val="22"/>
                    </w:rPr>
                    <w:t xml:space="preserve"> to </w:t>
                  </w:r>
                  <w:r>
                    <w:rPr>
                      <w:rStyle w:val="jobdates"/>
                      <w:rFonts w:ascii="Arial" w:eastAsia="Arial" w:hAnsi="Arial" w:cs="Arial"/>
                      <w:i/>
                      <w:iCs/>
                      <w:color w:val="231F20"/>
                      <w:sz w:val="22"/>
                      <w:szCs w:val="22"/>
                    </w:rPr>
                    <w:t>5/2023</w:t>
                  </w:r>
                  <w:r>
                    <w:rPr>
                      <w:rStyle w:val="datesWrapper"/>
                      <w:rFonts w:ascii="Arial" w:eastAsia="Arial" w:hAnsi="Arial" w:cs="Arial"/>
                      <w:color w:val="231F20"/>
                      <w:sz w:val="22"/>
                      <w:szCs w:val="22"/>
                    </w:rPr>
                    <w:t xml:space="preserve"> </w:t>
                  </w:r>
                </w:p>
                <w:p w14:paraId="57A275CE" w14:textId="77777777" w:rsidR="0028304E" w:rsidRDefault="00000000">
                  <w:pPr>
                    <w:pStyle w:val="spanpaddedline"/>
                    <w:spacing w:line="320" w:lineRule="atLeast"/>
                    <w:rPr>
                      <w:rStyle w:val="divdocumentdivparagraphsinglecolumn"/>
                      <w:rFonts w:ascii="Arial" w:eastAsia="Arial" w:hAnsi="Arial" w:cs="Arial"/>
                      <w:b/>
                      <w:bCs/>
                      <w:color w:val="231F20"/>
                      <w:sz w:val="22"/>
                      <w:szCs w:val="22"/>
                    </w:rPr>
                  </w:pPr>
                  <w:r>
                    <w:rPr>
                      <w:rStyle w:val="span"/>
                      <w:rFonts w:ascii="Arial" w:eastAsia="Arial" w:hAnsi="Arial" w:cs="Arial"/>
                      <w:b/>
                      <w:bCs/>
                      <w:color w:val="231F20"/>
                      <w:sz w:val="22"/>
                      <w:szCs w:val="22"/>
                    </w:rPr>
                    <w:t xml:space="preserve">Pomerado Behavioral Health </w:t>
                  </w:r>
                </w:p>
                <w:p w14:paraId="05C53FCB" w14:textId="10B36A2A" w:rsidR="0028304E" w:rsidRPr="00981EF2" w:rsidRDefault="00000000" w:rsidP="00981EF2">
                  <w:pPr>
                    <w:pStyle w:val="divdocumentulli"/>
                    <w:numPr>
                      <w:ilvl w:val="0"/>
                      <w:numId w:val="4"/>
                    </w:numPr>
                    <w:spacing w:line="320" w:lineRule="atLeast"/>
                    <w:ind w:left="520" w:hanging="361"/>
                    <w:rPr>
                      <w:rStyle w:val="span"/>
                      <w:rFonts w:ascii="Arial" w:eastAsia="Arial" w:hAnsi="Arial" w:cs="Arial"/>
                      <w:color w:val="231F20"/>
                      <w:sz w:val="22"/>
                      <w:szCs w:val="22"/>
                    </w:rPr>
                  </w:pPr>
                  <w:r>
                    <w:rPr>
                      <w:rStyle w:val="span"/>
                      <w:rFonts w:ascii="Arial" w:eastAsia="Arial" w:hAnsi="Arial" w:cs="Arial"/>
                      <w:color w:val="231F20"/>
                      <w:sz w:val="22"/>
                      <w:szCs w:val="22"/>
                    </w:rPr>
                    <w:t>Behavioral health unit</w:t>
                  </w:r>
                  <w:r w:rsidR="00981EF2">
                    <w:rPr>
                      <w:rStyle w:val="span"/>
                      <w:rFonts w:ascii="Arial" w:eastAsia="Arial" w:hAnsi="Arial" w:cs="Arial"/>
                      <w:color w:val="231F20"/>
                      <w:sz w:val="22"/>
                      <w:szCs w:val="22"/>
                    </w:rPr>
                    <w:t>, locked (70 hours)</w:t>
                  </w:r>
                </w:p>
              </w:tc>
            </w:tr>
          </w:tbl>
          <w:p w14:paraId="08D7D517" w14:textId="77777777" w:rsidR="0028304E" w:rsidRDefault="0028304E">
            <w:pPr>
              <w:rPr>
                <w:vanish/>
              </w:rPr>
            </w:pPr>
          </w:p>
          <w:tbl>
            <w:tblPr>
              <w:tblStyle w:val="divdocumentsectiontwocolsectionnotlangSecnotskliSecnothiltSecdivparagraphWrapperdivparagraph"/>
              <w:tblW w:w="5000" w:type="pct"/>
              <w:tblCellSpacing w:w="0" w:type="dxa"/>
              <w:tblLayout w:type="fixed"/>
              <w:tblCellMar>
                <w:left w:w="0" w:type="dxa"/>
                <w:right w:w="0" w:type="dxa"/>
              </w:tblCellMar>
              <w:tblLook w:val="05E0" w:firstRow="1" w:lastRow="1" w:firstColumn="1" w:lastColumn="1" w:noHBand="0" w:noVBand="1"/>
            </w:tblPr>
            <w:tblGrid>
              <w:gridCol w:w="280"/>
              <w:gridCol w:w="7940"/>
            </w:tblGrid>
            <w:tr w:rsidR="0028304E" w14:paraId="2773115C" w14:textId="77777777">
              <w:trPr>
                <w:tblCellSpacing w:w="0" w:type="dxa"/>
              </w:trPr>
              <w:tc>
                <w:tcPr>
                  <w:tcW w:w="280" w:type="dxa"/>
                  <w:tcMar>
                    <w:top w:w="200" w:type="dxa"/>
                    <w:left w:w="0" w:type="dxa"/>
                    <w:bottom w:w="0" w:type="dxa"/>
                    <w:right w:w="0" w:type="dxa"/>
                  </w:tcMar>
                  <w:hideMark/>
                </w:tcPr>
                <w:p w14:paraId="5B168388" w14:textId="77777777" w:rsidR="0028304E" w:rsidRDefault="00000000">
                  <w:pPr>
                    <w:spacing w:line="320" w:lineRule="atLeast"/>
                    <w:textAlignment w:val="auto"/>
                    <w:rPr>
                      <w:rStyle w:val="divdocumentdivparagraphWrapperdivparaCell"/>
                      <w:rFonts w:ascii="Arial" w:eastAsia="Arial" w:hAnsi="Arial" w:cs="Arial"/>
                      <w:color w:val="231F20"/>
                      <w:sz w:val="22"/>
                      <w:szCs w:val="22"/>
                    </w:rPr>
                  </w:pPr>
                  <w:r>
                    <w:rPr>
                      <w:rStyle w:val="divdocumentdivparagraphWrapperdivparaCell"/>
                      <w:rFonts w:ascii="Arial" w:eastAsia="Arial" w:hAnsi="Arial" w:cs="Arial"/>
                      <w:noProof/>
                      <w:color w:val="231F20"/>
                      <w:sz w:val="22"/>
                      <w:szCs w:val="22"/>
                    </w:rPr>
                    <w:drawing>
                      <wp:anchor distT="0" distB="0" distL="114300" distR="114300" simplePos="0" relativeHeight="251667456" behindDoc="0" locked="0" layoutInCell="1" allowOverlap="1" wp14:anchorId="3492BA2A" wp14:editId="7BFCA70F">
                        <wp:simplePos x="0" y="0"/>
                        <wp:positionH relativeFrom="column">
                          <wp:posOffset>-76200</wp:posOffset>
                        </wp:positionH>
                        <wp:positionV relativeFrom="paragraph">
                          <wp:posOffset>57150</wp:posOffset>
                        </wp:positionV>
                        <wp:extent cx="140148" cy="140232"/>
                        <wp:effectExtent l="0" t="0" r="0" b="0"/>
                        <wp:wrapNone/>
                        <wp:docPr id="100019" name="Picture 10001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00019" name=""/>
                                <pic:cNvPicPr>
                                  <a:picLocks/>
                                </pic:cNvPicPr>
                              </pic:nvPicPr>
                              <pic:blipFill>
                                <a:blip r:embed="rId11"/>
                                <a:stretch>
                                  <a:fillRect/>
                                </a:stretch>
                              </pic:blipFill>
                              <pic:spPr>
                                <a:xfrm>
                                  <a:off x="0" y="0"/>
                                  <a:ext cx="140148" cy="140232"/>
                                </a:xfrm>
                                <a:prstGeom prst="rect">
                                  <a:avLst/>
                                </a:prstGeom>
                              </pic:spPr>
                            </pic:pic>
                          </a:graphicData>
                        </a:graphic>
                      </wp:anchor>
                    </w:drawing>
                  </w:r>
                </w:p>
              </w:tc>
              <w:tc>
                <w:tcPr>
                  <w:tcW w:w="7940" w:type="dxa"/>
                  <w:tcMar>
                    <w:top w:w="200" w:type="dxa"/>
                    <w:left w:w="0" w:type="dxa"/>
                    <w:bottom w:w="0" w:type="dxa"/>
                    <w:right w:w="0" w:type="dxa"/>
                  </w:tcMar>
                  <w:vAlign w:val="bottom"/>
                  <w:hideMark/>
                </w:tcPr>
                <w:p w14:paraId="09C0F0BF" w14:textId="711288A9" w:rsidR="0028304E" w:rsidRDefault="00981EF2">
                  <w:pPr>
                    <w:pStyle w:val="singlecolumnspanpaddedlinenth-child1"/>
                    <w:tabs>
                      <w:tab w:val="right" w:pos="7900"/>
                    </w:tabs>
                    <w:spacing w:line="320" w:lineRule="atLeast"/>
                    <w:rPr>
                      <w:rStyle w:val="divdocumentdivparagraphsinglecolumn"/>
                      <w:rFonts w:ascii="Arial" w:eastAsia="Arial" w:hAnsi="Arial" w:cs="Arial"/>
                      <w:color w:val="231F20"/>
                      <w:sz w:val="22"/>
                      <w:szCs w:val="22"/>
                    </w:rPr>
                  </w:pPr>
                  <w:r>
                    <w:rPr>
                      <w:rStyle w:val="jobtitle"/>
                      <w:rFonts w:ascii="Arial" w:eastAsia="Arial" w:hAnsi="Arial" w:cs="Arial"/>
                      <w:sz w:val="22"/>
                      <w:szCs w:val="22"/>
                    </w:rPr>
                    <w:t>LicENSED VOCATIONAL NURSE</w:t>
                  </w:r>
                  <w:r>
                    <w:rPr>
                      <w:rStyle w:val="divdocumentdivparagraphsinglecolumn"/>
                      <w:rFonts w:ascii="Arial" w:eastAsia="Arial" w:hAnsi="Arial" w:cs="Arial"/>
                      <w:color w:val="231F20"/>
                      <w:sz w:val="22"/>
                      <w:szCs w:val="22"/>
                    </w:rPr>
                    <w:t xml:space="preserve"> </w:t>
                  </w:r>
                  <w:r>
                    <w:rPr>
                      <w:rStyle w:val="datesWrapper"/>
                      <w:rFonts w:ascii="Arial" w:eastAsia="Arial" w:hAnsi="Arial" w:cs="Arial"/>
                      <w:color w:val="231F20"/>
                      <w:sz w:val="22"/>
                      <w:szCs w:val="22"/>
                    </w:rPr>
                    <w:tab/>
                    <w:t xml:space="preserve"> </w:t>
                  </w:r>
                  <w:r>
                    <w:rPr>
                      <w:rStyle w:val="jobdates"/>
                      <w:rFonts w:ascii="Arial" w:eastAsia="Arial" w:hAnsi="Arial" w:cs="Arial"/>
                      <w:i/>
                      <w:iCs/>
                      <w:color w:val="231F20"/>
                      <w:sz w:val="22"/>
                      <w:szCs w:val="22"/>
                    </w:rPr>
                    <w:t>9/2022</w:t>
                  </w:r>
                  <w:r>
                    <w:rPr>
                      <w:rStyle w:val="span"/>
                      <w:rFonts w:ascii="Arial" w:eastAsia="Arial" w:hAnsi="Arial" w:cs="Arial"/>
                      <w:i/>
                      <w:iCs/>
                      <w:color w:val="231F20"/>
                      <w:sz w:val="22"/>
                      <w:szCs w:val="22"/>
                    </w:rPr>
                    <w:t xml:space="preserve"> to </w:t>
                  </w:r>
                  <w:r>
                    <w:rPr>
                      <w:rStyle w:val="jobdates"/>
                      <w:rFonts w:ascii="Arial" w:eastAsia="Arial" w:hAnsi="Arial" w:cs="Arial"/>
                      <w:i/>
                      <w:iCs/>
                      <w:color w:val="231F20"/>
                      <w:sz w:val="22"/>
                      <w:szCs w:val="22"/>
                    </w:rPr>
                    <w:t>1/2023</w:t>
                  </w:r>
                  <w:r>
                    <w:rPr>
                      <w:rStyle w:val="datesWrapper"/>
                      <w:rFonts w:ascii="Arial" w:eastAsia="Arial" w:hAnsi="Arial" w:cs="Arial"/>
                      <w:color w:val="231F20"/>
                      <w:sz w:val="22"/>
                      <w:szCs w:val="22"/>
                    </w:rPr>
                    <w:t xml:space="preserve"> </w:t>
                  </w:r>
                </w:p>
                <w:p w14:paraId="49E077EC" w14:textId="77777777" w:rsidR="0028304E" w:rsidRDefault="00000000">
                  <w:pPr>
                    <w:pStyle w:val="spanpaddedline"/>
                    <w:spacing w:line="320" w:lineRule="atLeast"/>
                    <w:rPr>
                      <w:rStyle w:val="divdocumentdivparagraphsinglecolumn"/>
                      <w:rFonts w:ascii="Arial" w:eastAsia="Arial" w:hAnsi="Arial" w:cs="Arial"/>
                      <w:b/>
                      <w:bCs/>
                      <w:color w:val="231F20"/>
                      <w:sz w:val="22"/>
                      <w:szCs w:val="22"/>
                    </w:rPr>
                  </w:pPr>
                  <w:r>
                    <w:rPr>
                      <w:rStyle w:val="span"/>
                      <w:rFonts w:ascii="Arial" w:eastAsia="Arial" w:hAnsi="Arial" w:cs="Arial"/>
                      <w:b/>
                      <w:bCs/>
                      <w:color w:val="231F20"/>
                      <w:sz w:val="22"/>
                      <w:szCs w:val="22"/>
                    </w:rPr>
                    <w:t>Tri-City Medical Center | Oceanside, CA</w:t>
                  </w:r>
                </w:p>
                <w:p w14:paraId="43657CD7" w14:textId="77777777" w:rsidR="0028304E" w:rsidRDefault="00000000">
                  <w:pPr>
                    <w:pStyle w:val="divdocumentulli"/>
                    <w:numPr>
                      <w:ilvl w:val="0"/>
                      <w:numId w:val="5"/>
                    </w:numPr>
                    <w:spacing w:line="320" w:lineRule="atLeast"/>
                    <w:ind w:left="520" w:hanging="361"/>
                    <w:rPr>
                      <w:rStyle w:val="span"/>
                      <w:rFonts w:ascii="Arial" w:eastAsia="Arial" w:hAnsi="Arial" w:cs="Arial"/>
                      <w:color w:val="231F20"/>
                      <w:sz w:val="22"/>
                      <w:szCs w:val="22"/>
                    </w:rPr>
                  </w:pPr>
                  <w:r>
                    <w:rPr>
                      <w:rStyle w:val="span"/>
                      <w:rFonts w:ascii="Arial" w:eastAsia="Arial" w:hAnsi="Arial" w:cs="Arial"/>
                      <w:color w:val="231F20"/>
                      <w:sz w:val="22"/>
                      <w:szCs w:val="22"/>
                    </w:rPr>
                    <w:t>Emergency Department</w:t>
                  </w:r>
                </w:p>
              </w:tc>
            </w:tr>
          </w:tbl>
          <w:p w14:paraId="046DB451" w14:textId="77777777" w:rsidR="0028304E" w:rsidRDefault="0028304E">
            <w:pPr>
              <w:rPr>
                <w:vanish/>
              </w:rPr>
            </w:pPr>
          </w:p>
          <w:tbl>
            <w:tblPr>
              <w:tblStyle w:val="divdocumentsectiontwocolsectionnotlangSecnotskliSecnothiltSecdivparagraphWrapperdivparagraph"/>
              <w:tblW w:w="5000" w:type="pct"/>
              <w:tblCellSpacing w:w="0" w:type="dxa"/>
              <w:tblLayout w:type="fixed"/>
              <w:tblCellMar>
                <w:left w:w="0" w:type="dxa"/>
                <w:right w:w="0" w:type="dxa"/>
              </w:tblCellMar>
              <w:tblLook w:val="05E0" w:firstRow="1" w:lastRow="1" w:firstColumn="1" w:lastColumn="1" w:noHBand="0" w:noVBand="1"/>
            </w:tblPr>
            <w:tblGrid>
              <w:gridCol w:w="280"/>
              <w:gridCol w:w="7940"/>
            </w:tblGrid>
            <w:tr w:rsidR="0028304E" w14:paraId="1555D52E" w14:textId="77777777">
              <w:trPr>
                <w:tblCellSpacing w:w="0" w:type="dxa"/>
              </w:trPr>
              <w:tc>
                <w:tcPr>
                  <w:tcW w:w="280" w:type="dxa"/>
                  <w:tcMar>
                    <w:top w:w="200" w:type="dxa"/>
                    <w:left w:w="0" w:type="dxa"/>
                    <w:bottom w:w="0" w:type="dxa"/>
                    <w:right w:w="0" w:type="dxa"/>
                  </w:tcMar>
                  <w:hideMark/>
                </w:tcPr>
                <w:p w14:paraId="7FAB3C3F" w14:textId="77777777" w:rsidR="0028304E" w:rsidRDefault="00000000">
                  <w:pPr>
                    <w:spacing w:line="320" w:lineRule="atLeast"/>
                    <w:textAlignment w:val="auto"/>
                    <w:rPr>
                      <w:rStyle w:val="divdocumentdivparagraphWrapperdivparaCell"/>
                      <w:rFonts w:ascii="Arial" w:eastAsia="Arial" w:hAnsi="Arial" w:cs="Arial"/>
                      <w:color w:val="231F20"/>
                      <w:sz w:val="22"/>
                      <w:szCs w:val="22"/>
                    </w:rPr>
                  </w:pPr>
                  <w:r>
                    <w:rPr>
                      <w:rStyle w:val="divdocumentdivparagraphWrapperdivparaCell"/>
                      <w:rFonts w:ascii="Arial" w:eastAsia="Arial" w:hAnsi="Arial" w:cs="Arial"/>
                      <w:noProof/>
                      <w:color w:val="231F20"/>
                      <w:sz w:val="22"/>
                      <w:szCs w:val="22"/>
                    </w:rPr>
                    <w:drawing>
                      <wp:anchor distT="0" distB="0" distL="114300" distR="114300" simplePos="0" relativeHeight="251668480" behindDoc="0" locked="0" layoutInCell="1" allowOverlap="1" wp14:anchorId="26A1E76E" wp14:editId="2C383FE7">
                        <wp:simplePos x="0" y="0"/>
                        <wp:positionH relativeFrom="column">
                          <wp:posOffset>-76200</wp:posOffset>
                        </wp:positionH>
                        <wp:positionV relativeFrom="paragraph">
                          <wp:posOffset>57150</wp:posOffset>
                        </wp:positionV>
                        <wp:extent cx="140148" cy="140232"/>
                        <wp:effectExtent l="0" t="0" r="0" b="0"/>
                        <wp:wrapNone/>
                        <wp:docPr id="100021" name="Picture 10002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00021" name=""/>
                                <pic:cNvPicPr>
                                  <a:picLocks/>
                                </pic:cNvPicPr>
                              </pic:nvPicPr>
                              <pic:blipFill>
                                <a:blip r:embed="rId11"/>
                                <a:stretch>
                                  <a:fillRect/>
                                </a:stretch>
                              </pic:blipFill>
                              <pic:spPr>
                                <a:xfrm>
                                  <a:off x="0" y="0"/>
                                  <a:ext cx="140148" cy="140232"/>
                                </a:xfrm>
                                <a:prstGeom prst="rect">
                                  <a:avLst/>
                                </a:prstGeom>
                              </pic:spPr>
                            </pic:pic>
                          </a:graphicData>
                        </a:graphic>
                      </wp:anchor>
                    </w:drawing>
                  </w:r>
                </w:p>
              </w:tc>
              <w:tc>
                <w:tcPr>
                  <w:tcW w:w="7940" w:type="dxa"/>
                  <w:tcMar>
                    <w:top w:w="200" w:type="dxa"/>
                    <w:left w:w="0" w:type="dxa"/>
                    <w:bottom w:w="0" w:type="dxa"/>
                    <w:right w:w="0" w:type="dxa"/>
                  </w:tcMar>
                  <w:vAlign w:val="bottom"/>
                  <w:hideMark/>
                </w:tcPr>
                <w:p w14:paraId="67333F43" w14:textId="135450FE" w:rsidR="0028304E" w:rsidRDefault="00000000">
                  <w:pPr>
                    <w:pStyle w:val="singlecolumnspanpaddedlinenth-child1"/>
                    <w:tabs>
                      <w:tab w:val="right" w:pos="7900"/>
                    </w:tabs>
                    <w:spacing w:line="320" w:lineRule="atLeast"/>
                    <w:rPr>
                      <w:rStyle w:val="divdocumentdivparagraphsinglecolumn"/>
                      <w:rFonts w:ascii="Arial" w:eastAsia="Arial" w:hAnsi="Arial" w:cs="Arial"/>
                      <w:color w:val="231F20"/>
                      <w:sz w:val="22"/>
                      <w:szCs w:val="22"/>
                    </w:rPr>
                  </w:pPr>
                  <w:r>
                    <w:rPr>
                      <w:rStyle w:val="jobtitle"/>
                      <w:rFonts w:ascii="Arial" w:eastAsia="Arial" w:hAnsi="Arial" w:cs="Arial"/>
                      <w:sz w:val="22"/>
                      <w:szCs w:val="22"/>
                    </w:rPr>
                    <w:t>L</w:t>
                  </w:r>
                  <w:r w:rsidR="00981EF2">
                    <w:rPr>
                      <w:rStyle w:val="jobtitle"/>
                      <w:rFonts w:ascii="Arial" w:eastAsia="Arial" w:hAnsi="Arial" w:cs="Arial"/>
                      <w:sz w:val="22"/>
                      <w:szCs w:val="22"/>
                    </w:rPr>
                    <w:t>ICENSED VOCATIONAL NURSE</w:t>
                  </w:r>
                  <w:r>
                    <w:rPr>
                      <w:rStyle w:val="datesWrapper"/>
                      <w:rFonts w:ascii="Arial" w:eastAsia="Arial" w:hAnsi="Arial" w:cs="Arial"/>
                      <w:color w:val="231F20"/>
                      <w:sz w:val="22"/>
                      <w:szCs w:val="22"/>
                    </w:rPr>
                    <w:tab/>
                    <w:t xml:space="preserve"> </w:t>
                  </w:r>
                  <w:r>
                    <w:rPr>
                      <w:rStyle w:val="jobdates"/>
                      <w:rFonts w:ascii="Arial" w:eastAsia="Arial" w:hAnsi="Arial" w:cs="Arial"/>
                      <w:i/>
                      <w:iCs/>
                      <w:color w:val="231F20"/>
                      <w:sz w:val="22"/>
                      <w:szCs w:val="22"/>
                    </w:rPr>
                    <w:t>4/2021</w:t>
                  </w:r>
                  <w:r>
                    <w:rPr>
                      <w:rStyle w:val="span"/>
                      <w:rFonts w:ascii="Arial" w:eastAsia="Arial" w:hAnsi="Arial" w:cs="Arial"/>
                      <w:i/>
                      <w:iCs/>
                      <w:color w:val="231F20"/>
                      <w:sz w:val="22"/>
                      <w:szCs w:val="22"/>
                    </w:rPr>
                    <w:t xml:space="preserve"> to </w:t>
                  </w:r>
                  <w:r>
                    <w:rPr>
                      <w:rStyle w:val="jobdates"/>
                      <w:rFonts w:ascii="Arial" w:eastAsia="Arial" w:hAnsi="Arial" w:cs="Arial"/>
                      <w:i/>
                      <w:iCs/>
                      <w:color w:val="231F20"/>
                      <w:sz w:val="22"/>
                      <w:szCs w:val="22"/>
                    </w:rPr>
                    <w:t>6/2022</w:t>
                  </w:r>
                  <w:r>
                    <w:rPr>
                      <w:rStyle w:val="datesWrapper"/>
                      <w:rFonts w:ascii="Arial" w:eastAsia="Arial" w:hAnsi="Arial" w:cs="Arial"/>
                      <w:color w:val="231F20"/>
                      <w:sz w:val="22"/>
                      <w:szCs w:val="22"/>
                    </w:rPr>
                    <w:t xml:space="preserve"> </w:t>
                  </w:r>
                </w:p>
                <w:p w14:paraId="340EC947" w14:textId="77777777" w:rsidR="0028304E" w:rsidRDefault="00000000">
                  <w:pPr>
                    <w:pStyle w:val="spanpaddedline"/>
                    <w:spacing w:line="320" w:lineRule="atLeast"/>
                    <w:rPr>
                      <w:rStyle w:val="divdocumentdivparagraphsinglecolumn"/>
                      <w:rFonts w:ascii="Arial" w:eastAsia="Arial" w:hAnsi="Arial" w:cs="Arial"/>
                      <w:b/>
                      <w:bCs/>
                      <w:color w:val="231F20"/>
                      <w:sz w:val="22"/>
                      <w:szCs w:val="22"/>
                    </w:rPr>
                  </w:pPr>
                  <w:r>
                    <w:rPr>
                      <w:rStyle w:val="span"/>
                      <w:rFonts w:ascii="Arial" w:eastAsia="Arial" w:hAnsi="Arial" w:cs="Arial"/>
                      <w:b/>
                      <w:bCs/>
                      <w:color w:val="231F20"/>
                      <w:sz w:val="22"/>
                      <w:szCs w:val="22"/>
                    </w:rPr>
                    <w:t>CVS Minute Clinic | Solana Beach, CA</w:t>
                  </w:r>
                </w:p>
                <w:p w14:paraId="364C7DC3" w14:textId="77777777" w:rsidR="0028304E" w:rsidRDefault="00000000">
                  <w:pPr>
                    <w:pStyle w:val="divdocumentulli"/>
                    <w:numPr>
                      <w:ilvl w:val="0"/>
                      <w:numId w:val="6"/>
                    </w:numPr>
                    <w:spacing w:line="320" w:lineRule="atLeast"/>
                    <w:ind w:left="520" w:hanging="361"/>
                    <w:rPr>
                      <w:rStyle w:val="span"/>
                      <w:rFonts w:ascii="Arial" w:eastAsia="Arial" w:hAnsi="Arial" w:cs="Arial"/>
                      <w:color w:val="231F20"/>
                      <w:sz w:val="22"/>
                      <w:szCs w:val="22"/>
                    </w:rPr>
                  </w:pPr>
                  <w:r>
                    <w:rPr>
                      <w:rStyle w:val="span"/>
                      <w:rFonts w:ascii="Arial" w:eastAsia="Arial" w:hAnsi="Arial" w:cs="Arial"/>
                      <w:color w:val="231F20"/>
                      <w:sz w:val="22"/>
                      <w:szCs w:val="22"/>
                    </w:rPr>
                    <w:t>Covid screener</w:t>
                  </w:r>
                </w:p>
                <w:p w14:paraId="2F817AEE" w14:textId="32527DB2" w:rsidR="00981EF2" w:rsidRPr="00981EF2" w:rsidRDefault="00000000" w:rsidP="00981EF2">
                  <w:pPr>
                    <w:pStyle w:val="divdocumentulli"/>
                    <w:numPr>
                      <w:ilvl w:val="0"/>
                      <w:numId w:val="6"/>
                    </w:numPr>
                    <w:spacing w:line="320" w:lineRule="atLeast"/>
                    <w:ind w:left="520" w:hanging="361"/>
                    <w:rPr>
                      <w:rStyle w:val="span"/>
                      <w:rFonts w:ascii="Arial" w:eastAsia="Arial" w:hAnsi="Arial" w:cs="Arial"/>
                      <w:color w:val="231F20"/>
                      <w:sz w:val="22"/>
                      <w:szCs w:val="22"/>
                    </w:rPr>
                  </w:pPr>
                  <w:r>
                    <w:rPr>
                      <w:rStyle w:val="span"/>
                      <w:rFonts w:ascii="Arial" w:eastAsia="Arial" w:hAnsi="Arial" w:cs="Arial"/>
                      <w:color w:val="231F20"/>
                      <w:sz w:val="22"/>
                      <w:szCs w:val="22"/>
                    </w:rPr>
                    <w:t>Ancillary nurse</w:t>
                  </w:r>
                </w:p>
              </w:tc>
            </w:tr>
          </w:tbl>
          <w:p w14:paraId="18DFFB96" w14:textId="77777777" w:rsidR="0028304E" w:rsidRDefault="0028304E">
            <w:pPr>
              <w:rPr>
                <w:vanish/>
              </w:rPr>
            </w:pPr>
          </w:p>
          <w:tbl>
            <w:tblPr>
              <w:tblStyle w:val="divdocumentsectiontwocolsectionnotlangSecnotskliSecnothiltSecdivparagraphWrapperdivparagraph"/>
              <w:tblW w:w="5000" w:type="pct"/>
              <w:tblCellSpacing w:w="0" w:type="dxa"/>
              <w:tblLayout w:type="fixed"/>
              <w:tblCellMar>
                <w:left w:w="0" w:type="dxa"/>
                <w:right w:w="0" w:type="dxa"/>
              </w:tblCellMar>
              <w:tblLook w:val="05E0" w:firstRow="1" w:lastRow="1" w:firstColumn="1" w:lastColumn="1" w:noHBand="0" w:noVBand="1"/>
            </w:tblPr>
            <w:tblGrid>
              <w:gridCol w:w="280"/>
              <w:gridCol w:w="7940"/>
            </w:tblGrid>
            <w:tr w:rsidR="0028304E" w14:paraId="7B1D4372" w14:textId="77777777">
              <w:trPr>
                <w:tblCellSpacing w:w="0" w:type="dxa"/>
              </w:trPr>
              <w:tc>
                <w:tcPr>
                  <w:tcW w:w="280" w:type="dxa"/>
                  <w:tcMar>
                    <w:top w:w="200" w:type="dxa"/>
                    <w:left w:w="0" w:type="dxa"/>
                    <w:bottom w:w="0" w:type="dxa"/>
                    <w:right w:w="0" w:type="dxa"/>
                  </w:tcMar>
                  <w:hideMark/>
                </w:tcPr>
                <w:p w14:paraId="63C373F8" w14:textId="77777777" w:rsidR="0028304E" w:rsidRDefault="00000000">
                  <w:pPr>
                    <w:spacing w:line="320" w:lineRule="atLeast"/>
                    <w:textAlignment w:val="auto"/>
                    <w:rPr>
                      <w:rStyle w:val="divdocumentdivparagraphWrapperdivparaCell"/>
                      <w:rFonts w:ascii="Arial" w:eastAsia="Arial" w:hAnsi="Arial" w:cs="Arial"/>
                      <w:color w:val="231F20"/>
                      <w:sz w:val="22"/>
                      <w:szCs w:val="22"/>
                    </w:rPr>
                  </w:pPr>
                  <w:r>
                    <w:rPr>
                      <w:rStyle w:val="divdocumentdivparagraphWrapperdivparaCell"/>
                      <w:rFonts w:ascii="Arial" w:eastAsia="Arial" w:hAnsi="Arial" w:cs="Arial"/>
                      <w:noProof/>
                      <w:color w:val="231F20"/>
                      <w:sz w:val="22"/>
                      <w:szCs w:val="22"/>
                    </w:rPr>
                    <w:drawing>
                      <wp:anchor distT="0" distB="0" distL="114300" distR="114300" simplePos="0" relativeHeight="251669504" behindDoc="0" locked="0" layoutInCell="1" allowOverlap="1" wp14:anchorId="04F84BB3" wp14:editId="447CD025">
                        <wp:simplePos x="0" y="0"/>
                        <wp:positionH relativeFrom="column">
                          <wp:posOffset>-76200</wp:posOffset>
                        </wp:positionH>
                        <wp:positionV relativeFrom="paragraph">
                          <wp:posOffset>57150</wp:posOffset>
                        </wp:positionV>
                        <wp:extent cx="140148" cy="140232"/>
                        <wp:effectExtent l="0" t="0" r="0" b="0"/>
                        <wp:wrapNone/>
                        <wp:docPr id="100023" name="Picture 10002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00023" name=""/>
                                <pic:cNvPicPr>
                                  <a:picLocks/>
                                </pic:cNvPicPr>
                              </pic:nvPicPr>
                              <pic:blipFill>
                                <a:blip r:embed="rId11"/>
                                <a:stretch>
                                  <a:fillRect/>
                                </a:stretch>
                              </pic:blipFill>
                              <pic:spPr>
                                <a:xfrm>
                                  <a:off x="0" y="0"/>
                                  <a:ext cx="140148" cy="140232"/>
                                </a:xfrm>
                                <a:prstGeom prst="rect">
                                  <a:avLst/>
                                </a:prstGeom>
                              </pic:spPr>
                            </pic:pic>
                          </a:graphicData>
                        </a:graphic>
                      </wp:anchor>
                    </w:drawing>
                  </w:r>
                </w:p>
              </w:tc>
              <w:tc>
                <w:tcPr>
                  <w:tcW w:w="7940" w:type="dxa"/>
                  <w:tcMar>
                    <w:top w:w="200" w:type="dxa"/>
                    <w:left w:w="0" w:type="dxa"/>
                    <w:bottom w:w="0" w:type="dxa"/>
                    <w:right w:w="0" w:type="dxa"/>
                  </w:tcMar>
                  <w:vAlign w:val="bottom"/>
                  <w:hideMark/>
                </w:tcPr>
                <w:p w14:paraId="5C44E010" w14:textId="2195C103" w:rsidR="0028304E" w:rsidRDefault="00981EF2">
                  <w:pPr>
                    <w:pStyle w:val="singlecolumnspanpaddedlinenth-child1"/>
                    <w:tabs>
                      <w:tab w:val="right" w:pos="7900"/>
                    </w:tabs>
                    <w:spacing w:line="320" w:lineRule="atLeast"/>
                    <w:rPr>
                      <w:rStyle w:val="divdocumentdivparagraphsinglecolumn"/>
                      <w:rFonts w:ascii="Arial" w:eastAsia="Arial" w:hAnsi="Arial" w:cs="Arial"/>
                      <w:color w:val="231F20"/>
                      <w:sz w:val="22"/>
                      <w:szCs w:val="22"/>
                    </w:rPr>
                  </w:pPr>
                  <w:r>
                    <w:rPr>
                      <w:rStyle w:val="jobtitle"/>
                      <w:rFonts w:ascii="Arial" w:eastAsia="Arial" w:hAnsi="Arial" w:cs="Arial"/>
                      <w:sz w:val="22"/>
                      <w:szCs w:val="22"/>
                    </w:rPr>
                    <w:t>LICENSED VOCATIONAL NURSE</w:t>
                  </w:r>
                  <w:r>
                    <w:rPr>
                      <w:rStyle w:val="divdocumentdivparagraphsinglecolumn"/>
                      <w:rFonts w:ascii="Arial" w:eastAsia="Arial" w:hAnsi="Arial" w:cs="Arial"/>
                      <w:color w:val="231F20"/>
                      <w:sz w:val="22"/>
                      <w:szCs w:val="22"/>
                    </w:rPr>
                    <w:t xml:space="preserve"> </w:t>
                  </w:r>
                  <w:r>
                    <w:rPr>
                      <w:rStyle w:val="datesWrapper"/>
                      <w:rFonts w:ascii="Arial" w:eastAsia="Arial" w:hAnsi="Arial" w:cs="Arial"/>
                      <w:color w:val="231F20"/>
                      <w:sz w:val="22"/>
                      <w:szCs w:val="22"/>
                    </w:rPr>
                    <w:tab/>
                    <w:t xml:space="preserve"> </w:t>
                  </w:r>
                  <w:r>
                    <w:rPr>
                      <w:rStyle w:val="jobdates"/>
                      <w:rFonts w:ascii="Arial" w:eastAsia="Arial" w:hAnsi="Arial" w:cs="Arial"/>
                      <w:i/>
                      <w:iCs/>
                      <w:color w:val="231F20"/>
                      <w:sz w:val="22"/>
                      <w:szCs w:val="22"/>
                    </w:rPr>
                    <w:t>1/2021</w:t>
                  </w:r>
                  <w:r>
                    <w:rPr>
                      <w:rStyle w:val="span"/>
                      <w:rFonts w:ascii="Arial" w:eastAsia="Arial" w:hAnsi="Arial" w:cs="Arial"/>
                      <w:i/>
                      <w:iCs/>
                      <w:color w:val="231F20"/>
                      <w:sz w:val="22"/>
                      <w:szCs w:val="22"/>
                    </w:rPr>
                    <w:t xml:space="preserve"> to </w:t>
                  </w:r>
                  <w:r>
                    <w:rPr>
                      <w:rStyle w:val="jobdates"/>
                      <w:rFonts w:ascii="Arial" w:eastAsia="Arial" w:hAnsi="Arial" w:cs="Arial"/>
                      <w:i/>
                      <w:iCs/>
                      <w:color w:val="231F20"/>
                      <w:sz w:val="22"/>
                      <w:szCs w:val="22"/>
                    </w:rPr>
                    <w:t>1/2021</w:t>
                  </w:r>
                  <w:r>
                    <w:rPr>
                      <w:rStyle w:val="datesWrapper"/>
                      <w:rFonts w:ascii="Arial" w:eastAsia="Arial" w:hAnsi="Arial" w:cs="Arial"/>
                      <w:color w:val="231F20"/>
                      <w:sz w:val="22"/>
                      <w:szCs w:val="22"/>
                    </w:rPr>
                    <w:t xml:space="preserve"> </w:t>
                  </w:r>
                </w:p>
                <w:p w14:paraId="5954A006" w14:textId="77777777" w:rsidR="0028304E" w:rsidRDefault="00000000">
                  <w:pPr>
                    <w:pStyle w:val="spanpaddedline"/>
                    <w:spacing w:line="320" w:lineRule="atLeast"/>
                    <w:rPr>
                      <w:rStyle w:val="divdocumentdivparagraphsinglecolumn"/>
                      <w:rFonts w:ascii="Arial" w:eastAsia="Arial" w:hAnsi="Arial" w:cs="Arial"/>
                      <w:b/>
                      <w:bCs/>
                      <w:color w:val="231F20"/>
                      <w:sz w:val="22"/>
                      <w:szCs w:val="22"/>
                    </w:rPr>
                  </w:pPr>
                  <w:r>
                    <w:rPr>
                      <w:rStyle w:val="span"/>
                      <w:rFonts w:ascii="Arial" w:eastAsia="Arial" w:hAnsi="Arial" w:cs="Arial"/>
                      <w:b/>
                      <w:bCs/>
                      <w:color w:val="231F20"/>
                      <w:sz w:val="22"/>
                      <w:szCs w:val="22"/>
                    </w:rPr>
                    <w:t>Alvarado Hospital | San Diego, CA</w:t>
                  </w:r>
                </w:p>
                <w:p w14:paraId="0333509E" w14:textId="77777777" w:rsidR="0028304E" w:rsidRDefault="00000000">
                  <w:pPr>
                    <w:pStyle w:val="divdocumentulli"/>
                    <w:numPr>
                      <w:ilvl w:val="0"/>
                      <w:numId w:val="7"/>
                    </w:numPr>
                    <w:spacing w:line="320" w:lineRule="atLeast"/>
                    <w:ind w:left="520" w:hanging="361"/>
                    <w:rPr>
                      <w:rStyle w:val="span"/>
                      <w:rFonts w:ascii="Arial" w:eastAsia="Arial" w:hAnsi="Arial" w:cs="Arial"/>
                      <w:color w:val="231F20"/>
                      <w:sz w:val="22"/>
                      <w:szCs w:val="22"/>
                    </w:rPr>
                  </w:pPr>
                  <w:r>
                    <w:rPr>
                      <w:rStyle w:val="span"/>
                      <w:rFonts w:ascii="Arial" w:eastAsia="Arial" w:hAnsi="Arial" w:cs="Arial"/>
                      <w:color w:val="231F20"/>
                      <w:sz w:val="22"/>
                      <w:szCs w:val="22"/>
                    </w:rPr>
                    <w:t>Temporary Float Nurse</w:t>
                  </w:r>
                </w:p>
                <w:p w14:paraId="1E8BFAB2" w14:textId="77777777" w:rsidR="00981EF2" w:rsidRDefault="00981EF2" w:rsidP="00981EF2">
                  <w:pPr>
                    <w:pStyle w:val="divdocumentulli"/>
                    <w:spacing w:line="320" w:lineRule="atLeast"/>
                    <w:ind w:left="520"/>
                    <w:rPr>
                      <w:rStyle w:val="span"/>
                      <w:rFonts w:ascii="Arial" w:eastAsia="Arial" w:hAnsi="Arial" w:cs="Arial"/>
                      <w:color w:val="231F20"/>
                      <w:sz w:val="22"/>
                      <w:szCs w:val="22"/>
                    </w:rPr>
                  </w:pPr>
                </w:p>
              </w:tc>
            </w:tr>
          </w:tbl>
          <w:p w14:paraId="2CB162E1" w14:textId="77777777" w:rsidR="0028304E" w:rsidRDefault="0028304E">
            <w:pPr>
              <w:rPr>
                <w:vanish/>
              </w:rPr>
            </w:pPr>
          </w:p>
          <w:tbl>
            <w:tblPr>
              <w:tblStyle w:val="divdocumentsectiontwocolsectionnotlangSecnotskliSecnothiltSecdivparagraphWrapperdivparagraph"/>
              <w:tblW w:w="5000" w:type="pct"/>
              <w:tblCellSpacing w:w="0" w:type="dxa"/>
              <w:tblLayout w:type="fixed"/>
              <w:tblCellMar>
                <w:left w:w="0" w:type="dxa"/>
                <w:right w:w="0" w:type="dxa"/>
              </w:tblCellMar>
              <w:tblLook w:val="05E0" w:firstRow="1" w:lastRow="1" w:firstColumn="1" w:lastColumn="1" w:noHBand="0" w:noVBand="1"/>
            </w:tblPr>
            <w:tblGrid>
              <w:gridCol w:w="280"/>
              <w:gridCol w:w="7940"/>
            </w:tblGrid>
            <w:tr w:rsidR="0028304E" w14:paraId="3D7868D0" w14:textId="77777777">
              <w:trPr>
                <w:tblCellSpacing w:w="0" w:type="dxa"/>
              </w:trPr>
              <w:tc>
                <w:tcPr>
                  <w:tcW w:w="280" w:type="dxa"/>
                  <w:tcMar>
                    <w:top w:w="200" w:type="dxa"/>
                    <w:left w:w="0" w:type="dxa"/>
                    <w:bottom w:w="0" w:type="dxa"/>
                    <w:right w:w="0" w:type="dxa"/>
                  </w:tcMar>
                  <w:hideMark/>
                </w:tcPr>
                <w:p w14:paraId="2C2B0BF6" w14:textId="77777777" w:rsidR="0028304E" w:rsidRDefault="00000000">
                  <w:pPr>
                    <w:spacing w:line="320" w:lineRule="atLeast"/>
                    <w:textAlignment w:val="auto"/>
                    <w:rPr>
                      <w:rStyle w:val="divdocumentdivparagraphWrapperdivparaCell"/>
                      <w:rFonts w:ascii="Arial" w:eastAsia="Arial" w:hAnsi="Arial" w:cs="Arial"/>
                      <w:color w:val="231F20"/>
                      <w:sz w:val="22"/>
                      <w:szCs w:val="22"/>
                    </w:rPr>
                  </w:pPr>
                  <w:r>
                    <w:rPr>
                      <w:rStyle w:val="divdocumentdivparagraphWrapperdivparaCell"/>
                      <w:rFonts w:ascii="Arial" w:eastAsia="Arial" w:hAnsi="Arial" w:cs="Arial"/>
                      <w:noProof/>
                      <w:color w:val="231F20"/>
                      <w:sz w:val="22"/>
                      <w:szCs w:val="22"/>
                    </w:rPr>
                    <w:lastRenderedPageBreak/>
                    <w:drawing>
                      <wp:anchor distT="0" distB="0" distL="114300" distR="114300" simplePos="0" relativeHeight="251670528" behindDoc="0" locked="0" layoutInCell="1" allowOverlap="1" wp14:anchorId="0349E52D" wp14:editId="44E998A2">
                        <wp:simplePos x="0" y="0"/>
                        <wp:positionH relativeFrom="column">
                          <wp:posOffset>-76200</wp:posOffset>
                        </wp:positionH>
                        <wp:positionV relativeFrom="paragraph">
                          <wp:posOffset>57150</wp:posOffset>
                        </wp:positionV>
                        <wp:extent cx="140148" cy="140232"/>
                        <wp:effectExtent l="0" t="0" r="0" b="0"/>
                        <wp:wrapNone/>
                        <wp:docPr id="100025" name="Picture 10002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00025" name=""/>
                                <pic:cNvPicPr>
                                  <a:picLocks/>
                                </pic:cNvPicPr>
                              </pic:nvPicPr>
                              <pic:blipFill>
                                <a:blip r:embed="rId11"/>
                                <a:stretch>
                                  <a:fillRect/>
                                </a:stretch>
                              </pic:blipFill>
                              <pic:spPr>
                                <a:xfrm>
                                  <a:off x="0" y="0"/>
                                  <a:ext cx="140148" cy="140232"/>
                                </a:xfrm>
                                <a:prstGeom prst="rect">
                                  <a:avLst/>
                                </a:prstGeom>
                              </pic:spPr>
                            </pic:pic>
                          </a:graphicData>
                        </a:graphic>
                      </wp:anchor>
                    </w:drawing>
                  </w:r>
                </w:p>
              </w:tc>
              <w:tc>
                <w:tcPr>
                  <w:tcW w:w="7940" w:type="dxa"/>
                  <w:tcMar>
                    <w:top w:w="200" w:type="dxa"/>
                    <w:left w:w="0" w:type="dxa"/>
                    <w:bottom w:w="0" w:type="dxa"/>
                    <w:right w:w="0" w:type="dxa"/>
                  </w:tcMar>
                  <w:vAlign w:val="bottom"/>
                  <w:hideMark/>
                </w:tcPr>
                <w:p w14:paraId="0A769504" w14:textId="0193EF4D" w:rsidR="0028304E" w:rsidRDefault="00981EF2">
                  <w:pPr>
                    <w:pStyle w:val="singlecolumnspanpaddedlinenth-child1"/>
                    <w:tabs>
                      <w:tab w:val="right" w:pos="7900"/>
                    </w:tabs>
                    <w:spacing w:line="320" w:lineRule="atLeast"/>
                    <w:rPr>
                      <w:rStyle w:val="divdocumentdivparagraphsinglecolumn"/>
                      <w:rFonts w:ascii="Arial" w:eastAsia="Arial" w:hAnsi="Arial" w:cs="Arial"/>
                      <w:color w:val="231F20"/>
                      <w:sz w:val="22"/>
                      <w:szCs w:val="22"/>
                    </w:rPr>
                  </w:pPr>
                  <w:r>
                    <w:rPr>
                      <w:rStyle w:val="jobtitle"/>
                      <w:rFonts w:ascii="Arial" w:eastAsia="Arial" w:hAnsi="Arial" w:cs="Arial"/>
                      <w:sz w:val="22"/>
                      <w:szCs w:val="22"/>
                    </w:rPr>
                    <w:t xml:space="preserve">LICENCED VOCATIONAL NURSE </w:t>
                  </w:r>
                  <w:r>
                    <w:rPr>
                      <w:rStyle w:val="datesWrapper"/>
                      <w:rFonts w:ascii="Arial" w:eastAsia="Arial" w:hAnsi="Arial" w:cs="Arial"/>
                      <w:color w:val="231F20"/>
                      <w:sz w:val="22"/>
                      <w:szCs w:val="22"/>
                    </w:rPr>
                    <w:tab/>
                    <w:t xml:space="preserve"> </w:t>
                  </w:r>
                  <w:r>
                    <w:rPr>
                      <w:rStyle w:val="jobdates"/>
                      <w:rFonts w:ascii="Arial" w:eastAsia="Arial" w:hAnsi="Arial" w:cs="Arial"/>
                      <w:i/>
                      <w:iCs/>
                      <w:color w:val="231F20"/>
                      <w:sz w:val="22"/>
                      <w:szCs w:val="22"/>
                    </w:rPr>
                    <w:t>8/2017</w:t>
                  </w:r>
                  <w:r>
                    <w:rPr>
                      <w:rStyle w:val="span"/>
                      <w:rFonts w:ascii="Arial" w:eastAsia="Arial" w:hAnsi="Arial" w:cs="Arial"/>
                      <w:i/>
                      <w:iCs/>
                      <w:color w:val="231F20"/>
                      <w:sz w:val="22"/>
                      <w:szCs w:val="22"/>
                    </w:rPr>
                    <w:t xml:space="preserve"> to </w:t>
                  </w:r>
                  <w:r>
                    <w:rPr>
                      <w:rStyle w:val="jobdates"/>
                      <w:rFonts w:ascii="Arial" w:eastAsia="Arial" w:hAnsi="Arial" w:cs="Arial"/>
                      <w:i/>
                      <w:iCs/>
                      <w:color w:val="231F20"/>
                      <w:sz w:val="22"/>
                      <w:szCs w:val="22"/>
                    </w:rPr>
                    <w:t>11/2018</w:t>
                  </w:r>
                  <w:r>
                    <w:rPr>
                      <w:rStyle w:val="datesWrapper"/>
                      <w:rFonts w:ascii="Arial" w:eastAsia="Arial" w:hAnsi="Arial" w:cs="Arial"/>
                      <w:color w:val="231F20"/>
                      <w:sz w:val="22"/>
                      <w:szCs w:val="22"/>
                    </w:rPr>
                    <w:t xml:space="preserve"> </w:t>
                  </w:r>
                </w:p>
                <w:p w14:paraId="023F7A39" w14:textId="77777777" w:rsidR="0028304E" w:rsidRDefault="00000000">
                  <w:pPr>
                    <w:pStyle w:val="spanpaddedline"/>
                    <w:spacing w:line="320" w:lineRule="atLeast"/>
                    <w:rPr>
                      <w:rStyle w:val="divdocumentdivparagraphsinglecolumn"/>
                      <w:rFonts w:ascii="Arial" w:eastAsia="Arial" w:hAnsi="Arial" w:cs="Arial"/>
                      <w:b/>
                      <w:bCs/>
                      <w:color w:val="231F20"/>
                      <w:sz w:val="22"/>
                      <w:szCs w:val="22"/>
                    </w:rPr>
                  </w:pPr>
                  <w:r>
                    <w:rPr>
                      <w:rStyle w:val="span"/>
                      <w:rFonts w:ascii="Arial" w:eastAsia="Arial" w:hAnsi="Arial" w:cs="Arial"/>
                      <w:b/>
                      <w:bCs/>
                      <w:color w:val="231F20"/>
                      <w:sz w:val="22"/>
                      <w:szCs w:val="22"/>
                    </w:rPr>
                    <w:t>Kaiser | San Marcos, CA</w:t>
                  </w:r>
                </w:p>
                <w:p w14:paraId="58407FEC" w14:textId="77777777" w:rsidR="0028304E" w:rsidRDefault="00000000">
                  <w:pPr>
                    <w:pStyle w:val="divdocumentulli"/>
                    <w:numPr>
                      <w:ilvl w:val="0"/>
                      <w:numId w:val="8"/>
                    </w:numPr>
                    <w:spacing w:line="320" w:lineRule="atLeast"/>
                    <w:ind w:left="520" w:hanging="361"/>
                    <w:rPr>
                      <w:rStyle w:val="span"/>
                      <w:rFonts w:ascii="Arial" w:eastAsia="Arial" w:hAnsi="Arial" w:cs="Arial"/>
                      <w:color w:val="231F20"/>
                      <w:sz w:val="22"/>
                      <w:szCs w:val="22"/>
                    </w:rPr>
                  </w:pPr>
                  <w:r>
                    <w:rPr>
                      <w:rStyle w:val="span"/>
                      <w:rFonts w:ascii="Arial" w:eastAsia="Arial" w:hAnsi="Arial" w:cs="Arial"/>
                      <w:color w:val="231F20"/>
                      <w:sz w:val="22"/>
                      <w:szCs w:val="22"/>
                    </w:rPr>
                    <w:t>Pediatrics</w:t>
                  </w:r>
                </w:p>
              </w:tc>
            </w:tr>
          </w:tbl>
          <w:p w14:paraId="4F59C981" w14:textId="77777777" w:rsidR="0028304E" w:rsidRDefault="0028304E">
            <w:pPr>
              <w:rPr>
                <w:vanish/>
              </w:rPr>
            </w:pPr>
          </w:p>
          <w:tbl>
            <w:tblPr>
              <w:tblStyle w:val="divdocumentsectiontwocolsectionnotlangSecnotskliSecnothiltSecdivparagraphWrapperdivparagraph"/>
              <w:tblW w:w="5000" w:type="pct"/>
              <w:tblCellSpacing w:w="0" w:type="dxa"/>
              <w:tblLayout w:type="fixed"/>
              <w:tblCellMar>
                <w:left w:w="0" w:type="dxa"/>
                <w:right w:w="0" w:type="dxa"/>
              </w:tblCellMar>
              <w:tblLook w:val="05E0" w:firstRow="1" w:lastRow="1" w:firstColumn="1" w:lastColumn="1" w:noHBand="0" w:noVBand="1"/>
            </w:tblPr>
            <w:tblGrid>
              <w:gridCol w:w="280"/>
              <w:gridCol w:w="7940"/>
            </w:tblGrid>
            <w:tr w:rsidR="0028304E" w14:paraId="54932A4D" w14:textId="77777777">
              <w:trPr>
                <w:tblCellSpacing w:w="0" w:type="dxa"/>
              </w:trPr>
              <w:tc>
                <w:tcPr>
                  <w:tcW w:w="280" w:type="dxa"/>
                  <w:tcMar>
                    <w:top w:w="200" w:type="dxa"/>
                    <w:left w:w="0" w:type="dxa"/>
                    <w:bottom w:w="0" w:type="dxa"/>
                    <w:right w:w="0" w:type="dxa"/>
                  </w:tcMar>
                  <w:hideMark/>
                </w:tcPr>
                <w:p w14:paraId="429440D1" w14:textId="77777777" w:rsidR="0028304E" w:rsidRDefault="00000000">
                  <w:pPr>
                    <w:spacing w:line="320" w:lineRule="atLeast"/>
                    <w:textAlignment w:val="auto"/>
                    <w:rPr>
                      <w:rStyle w:val="divdocumentdivparagraphWrapperdivparaCell"/>
                      <w:rFonts w:ascii="Arial" w:eastAsia="Arial" w:hAnsi="Arial" w:cs="Arial"/>
                      <w:color w:val="231F20"/>
                      <w:sz w:val="22"/>
                      <w:szCs w:val="22"/>
                    </w:rPr>
                  </w:pPr>
                  <w:r>
                    <w:rPr>
                      <w:rStyle w:val="divdocumentdivparagraphWrapperdivparaCell"/>
                      <w:rFonts w:ascii="Arial" w:eastAsia="Arial" w:hAnsi="Arial" w:cs="Arial"/>
                      <w:noProof/>
                      <w:color w:val="231F20"/>
                      <w:sz w:val="22"/>
                      <w:szCs w:val="22"/>
                    </w:rPr>
                    <w:drawing>
                      <wp:anchor distT="0" distB="0" distL="114300" distR="114300" simplePos="0" relativeHeight="251671552" behindDoc="0" locked="0" layoutInCell="1" allowOverlap="1" wp14:anchorId="50915BEA" wp14:editId="73800169">
                        <wp:simplePos x="0" y="0"/>
                        <wp:positionH relativeFrom="column">
                          <wp:posOffset>-76200</wp:posOffset>
                        </wp:positionH>
                        <wp:positionV relativeFrom="paragraph">
                          <wp:posOffset>57150</wp:posOffset>
                        </wp:positionV>
                        <wp:extent cx="140148" cy="140232"/>
                        <wp:effectExtent l="0" t="0" r="0" b="0"/>
                        <wp:wrapNone/>
                        <wp:docPr id="100027" name="Picture 10002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00027" name=""/>
                                <pic:cNvPicPr>
                                  <a:picLocks/>
                                </pic:cNvPicPr>
                              </pic:nvPicPr>
                              <pic:blipFill>
                                <a:blip r:embed="rId11"/>
                                <a:stretch>
                                  <a:fillRect/>
                                </a:stretch>
                              </pic:blipFill>
                              <pic:spPr>
                                <a:xfrm>
                                  <a:off x="0" y="0"/>
                                  <a:ext cx="140148" cy="140232"/>
                                </a:xfrm>
                                <a:prstGeom prst="rect">
                                  <a:avLst/>
                                </a:prstGeom>
                              </pic:spPr>
                            </pic:pic>
                          </a:graphicData>
                        </a:graphic>
                      </wp:anchor>
                    </w:drawing>
                  </w:r>
                </w:p>
              </w:tc>
              <w:tc>
                <w:tcPr>
                  <w:tcW w:w="7940" w:type="dxa"/>
                  <w:tcMar>
                    <w:top w:w="200" w:type="dxa"/>
                    <w:left w:w="0" w:type="dxa"/>
                    <w:bottom w:w="0" w:type="dxa"/>
                    <w:right w:w="0" w:type="dxa"/>
                  </w:tcMar>
                  <w:vAlign w:val="bottom"/>
                  <w:hideMark/>
                </w:tcPr>
                <w:p w14:paraId="4C875B6E" w14:textId="4D10B15C" w:rsidR="0028304E" w:rsidRDefault="00981EF2">
                  <w:pPr>
                    <w:pStyle w:val="singlecolumnspanpaddedlinenth-child1"/>
                    <w:tabs>
                      <w:tab w:val="right" w:pos="7900"/>
                    </w:tabs>
                    <w:spacing w:line="320" w:lineRule="atLeast"/>
                    <w:rPr>
                      <w:rStyle w:val="divdocumentdivparagraphsinglecolumn"/>
                      <w:rFonts w:ascii="Arial" w:eastAsia="Arial" w:hAnsi="Arial" w:cs="Arial"/>
                      <w:color w:val="231F20"/>
                      <w:sz w:val="22"/>
                      <w:szCs w:val="22"/>
                    </w:rPr>
                  </w:pPr>
                  <w:r>
                    <w:rPr>
                      <w:rStyle w:val="jobtitle"/>
                      <w:rFonts w:ascii="Arial" w:eastAsia="Arial" w:hAnsi="Arial" w:cs="Arial"/>
                      <w:sz w:val="22"/>
                      <w:szCs w:val="22"/>
                    </w:rPr>
                    <w:t>LICENSED VOCATIONAL NURSE</w:t>
                  </w:r>
                  <w:r>
                    <w:rPr>
                      <w:rStyle w:val="divdocumentdivparagraphsinglecolumn"/>
                      <w:rFonts w:ascii="Arial" w:eastAsia="Arial" w:hAnsi="Arial" w:cs="Arial"/>
                      <w:color w:val="231F20"/>
                      <w:sz w:val="22"/>
                      <w:szCs w:val="22"/>
                    </w:rPr>
                    <w:t xml:space="preserve"> </w:t>
                  </w:r>
                  <w:r>
                    <w:rPr>
                      <w:rStyle w:val="datesWrapper"/>
                      <w:rFonts w:ascii="Arial" w:eastAsia="Arial" w:hAnsi="Arial" w:cs="Arial"/>
                      <w:color w:val="231F20"/>
                      <w:sz w:val="22"/>
                      <w:szCs w:val="22"/>
                    </w:rPr>
                    <w:tab/>
                    <w:t xml:space="preserve"> </w:t>
                  </w:r>
                  <w:r>
                    <w:rPr>
                      <w:rStyle w:val="jobdates"/>
                      <w:rFonts w:ascii="Arial" w:eastAsia="Arial" w:hAnsi="Arial" w:cs="Arial"/>
                      <w:i/>
                      <w:iCs/>
                      <w:color w:val="231F20"/>
                      <w:sz w:val="22"/>
                      <w:szCs w:val="22"/>
                    </w:rPr>
                    <w:t>8/2014</w:t>
                  </w:r>
                  <w:r>
                    <w:rPr>
                      <w:rStyle w:val="span"/>
                      <w:rFonts w:ascii="Arial" w:eastAsia="Arial" w:hAnsi="Arial" w:cs="Arial"/>
                      <w:i/>
                      <w:iCs/>
                      <w:color w:val="231F20"/>
                      <w:sz w:val="22"/>
                      <w:szCs w:val="22"/>
                    </w:rPr>
                    <w:t xml:space="preserve"> to </w:t>
                  </w:r>
                  <w:r>
                    <w:rPr>
                      <w:rStyle w:val="jobdates"/>
                      <w:rFonts w:ascii="Arial" w:eastAsia="Arial" w:hAnsi="Arial" w:cs="Arial"/>
                      <w:i/>
                      <w:iCs/>
                      <w:color w:val="231F20"/>
                      <w:sz w:val="22"/>
                      <w:szCs w:val="22"/>
                    </w:rPr>
                    <w:t>7/2017</w:t>
                  </w:r>
                  <w:r>
                    <w:rPr>
                      <w:rStyle w:val="datesWrapper"/>
                      <w:rFonts w:ascii="Arial" w:eastAsia="Arial" w:hAnsi="Arial" w:cs="Arial"/>
                      <w:color w:val="231F20"/>
                      <w:sz w:val="22"/>
                      <w:szCs w:val="22"/>
                    </w:rPr>
                    <w:t xml:space="preserve"> </w:t>
                  </w:r>
                </w:p>
                <w:p w14:paraId="7FCB6C10" w14:textId="77777777" w:rsidR="0028304E" w:rsidRDefault="00000000">
                  <w:pPr>
                    <w:pStyle w:val="spanpaddedline"/>
                    <w:spacing w:line="320" w:lineRule="atLeast"/>
                    <w:rPr>
                      <w:rStyle w:val="divdocumentdivparagraphsinglecolumn"/>
                      <w:rFonts w:ascii="Arial" w:eastAsia="Arial" w:hAnsi="Arial" w:cs="Arial"/>
                      <w:b/>
                      <w:bCs/>
                      <w:color w:val="231F20"/>
                      <w:sz w:val="22"/>
                      <w:szCs w:val="22"/>
                    </w:rPr>
                  </w:pPr>
                  <w:r>
                    <w:rPr>
                      <w:rStyle w:val="span"/>
                      <w:rFonts w:ascii="Arial" w:eastAsia="Arial" w:hAnsi="Arial" w:cs="Arial"/>
                      <w:b/>
                      <w:bCs/>
                      <w:color w:val="231F20"/>
                      <w:sz w:val="22"/>
                      <w:szCs w:val="22"/>
                    </w:rPr>
                    <w:t>Scripps Coastal Medical Center | Carlsbad, CA</w:t>
                  </w:r>
                </w:p>
                <w:p w14:paraId="39FDB19A" w14:textId="77777777" w:rsidR="0028304E" w:rsidRDefault="00000000">
                  <w:pPr>
                    <w:pStyle w:val="divdocumentulli"/>
                    <w:numPr>
                      <w:ilvl w:val="0"/>
                      <w:numId w:val="9"/>
                    </w:numPr>
                    <w:spacing w:line="320" w:lineRule="atLeast"/>
                    <w:ind w:left="520" w:hanging="361"/>
                    <w:rPr>
                      <w:rStyle w:val="span"/>
                      <w:rFonts w:ascii="Arial" w:eastAsia="Arial" w:hAnsi="Arial" w:cs="Arial"/>
                      <w:color w:val="231F20"/>
                      <w:sz w:val="22"/>
                      <w:szCs w:val="22"/>
                    </w:rPr>
                  </w:pPr>
                  <w:r>
                    <w:rPr>
                      <w:rStyle w:val="span"/>
                      <w:rFonts w:ascii="Arial" w:eastAsia="Arial" w:hAnsi="Arial" w:cs="Arial"/>
                      <w:color w:val="231F20"/>
                      <w:sz w:val="22"/>
                      <w:szCs w:val="22"/>
                    </w:rPr>
                    <w:t>Ancillary family Practice Nurse</w:t>
                  </w:r>
                </w:p>
              </w:tc>
            </w:tr>
          </w:tbl>
          <w:p w14:paraId="2CCA9F25" w14:textId="77777777" w:rsidR="0028304E" w:rsidRDefault="0028304E">
            <w:pPr>
              <w:rPr>
                <w:vanish/>
              </w:rPr>
            </w:pPr>
          </w:p>
          <w:tbl>
            <w:tblPr>
              <w:tblStyle w:val="divdocumentsectiontwocolsectionnotlangSecnotskliSecnothiltSecdivparagraphWrapperdivparagraph"/>
              <w:tblW w:w="5000" w:type="pct"/>
              <w:tblCellSpacing w:w="0" w:type="dxa"/>
              <w:tblLayout w:type="fixed"/>
              <w:tblCellMar>
                <w:left w:w="0" w:type="dxa"/>
                <w:right w:w="0" w:type="dxa"/>
              </w:tblCellMar>
              <w:tblLook w:val="05E0" w:firstRow="1" w:lastRow="1" w:firstColumn="1" w:lastColumn="1" w:noHBand="0" w:noVBand="1"/>
            </w:tblPr>
            <w:tblGrid>
              <w:gridCol w:w="280"/>
              <w:gridCol w:w="7940"/>
            </w:tblGrid>
            <w:tr w:rsidR="0028304E" w14:paraId="4D2F6BD0" w14:textId="77777777">
              <w:trPr>
                <w:tblCellSpacing w:w="0" w:type="dxa"/>
              </w:trPr>
              <w:tc>
                <w:tcPr>
                  <w:tcW w:w="280" w:type="dxa"/>
                  <w:tcMar>
                    <w:top w:w="200" w:type="dxa"/>
                    <w:left w:w="0" w:type="dxa"/>
                    <w:bottom w:w="0" w:type="dxa"/>
                    <w:right w:w="0" w:type="dxa"/>
                  </w:tcMar>
                  <w:hideMark/>
                </w:tcPr>
                <w:p w14:paraId="744819BE" w14:textId="77777777" w:rsidR="0028304E" w:rsidRDefault="00000000">
                  <w:pPr>
                    <w:spacing w:line="320" w:lineRule="atLeast"/>
                    <w:textAlignment w:val="auto"/>
                    <w:rPr>
                      <w:rStyle w:val="divdocumentdivparagraphWrapperdivparaCell"/>
                      <w:rFonts w:ascii="Arial" w:eastAsia="Arial" w:hAnsi="Arial" w:cs="Arial"/>
                      <w:color w:val="231F20"/>
                      <w:sz w:val="22"/>
                      <w:szCs w:val="22"/>
                    </w:rPr>
                  </w:pPr>
                  <w:r>
                    <w:rPr>
                      <w:rStyle w:val="divdocumentdivparagraphWrapperdivparaCell"/>
                      <w:rFonts w:ascii="Arial" w:eastAsia="Arial" w:hAnsi="Arial" w:cs="Arial"/>
                      <w:noProof/>
                      <w:color w:val="231F20"/>
                      <w:sz w:val="22"/>
                      <w:szCs w:val="22"/>
                    </w:rPr>
                    <w:drawing>
                      <wp:anchor distT="0" distB="0" distL="114300" distR="114300" simplePos="0" relativeHeight="251672576" behindDoc="0" locked="0" layoutInCell="1" allowOverlap="1" wp14:anchorId="10C31E72" wp14:editId="2873B449">
                        <wp:simplePos x="0" y="0"/>
                        <wp:positionH relativeFrom="column">
                          <wp:posOffset>-76200</wp:posOffset>
                        </wp:positionH>
                        <wp:positionV relativeFrom="paragraph">
                          <wp:posOffset>57150</wp:posOffset>
                        </wp:positionV>
                        <wp:extent cx="140148" cy="140232"/>
                        <wp:effectExtent l="0" t="0" r="0" b="0"/>
                        <wp:wrapNone/>
                        <wp:docPr id="100029" name="Picture 10002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00029" name=""/>
                                <pic:cNvPicPr>
                                  <a:picLocks/>
                                </pic:cNvPicPr>
                              </pic:nvPicPr>
                              <pic:blipFill>
                                <a:blip r:embed="rId11"/>
                                <a:stretch>
                                  <a:fillRect/>
                                </a:stretch>
                              </pic:blipFill>
                              <pic:spPr>
                                <a:xfrm>
                                  <a:off x="0" y="0"/>
                                  <a:ext cx="140148" cy="140232"/>
                                </a:xfrm>
                                <a:prstGeom prst="rect">
                                  <a:avLst/>
                                </a:prstGeom>
                              </pic:spPr>
                            </pic:pic>
                          </a:graphicData>
                        </a:graphic>
                      </wp:anchor>
                    </w:drawing>
                  </w:r>
                </w:p>
              </w:tc>
              <w:tc>
                <w:tcPr>
                  <w:tcW w:w="7940" w:type="dxa"/>
                  <w:tcMar>
                    <w:top w:w="200" w:type="dxa"/>
                    <w:left w:w="0" w:type="dxa"/>
                    <w:bottom w:w="0" w:type="dxa"/>
                    <w:right w:w="0" w:type="dxa"/>
                  </w:tcMar>
                  <w:vAlign w:val="bottom"/>
                  <w:hideMark/>
                </w:tcPr>
                <w:p w14:paraId="0D107CEC" w14:textId="2C0EA29B" w:rsidR="0028304E" w:rsidRDefault="00000000">
                  <w:pPr>
                    <w:pStyle w:val="singlecolumnspanpaddedlinenth-child1"/>
                    <w:tabs>
                      <w:tab w:val="right" w:pos="7900"/>
                    </w:tabs>
                    <w:spacing w:line="320" w:lineRule="atLeast"/>
                    <w:rPr>
                      <w:rStyle w:val="divdocumentdivparagraphsinglecolumn"/>
                      <w:rFonts w:ascii="Arial" w:eastAsia="Arial" w:hAnsi="Arial" w:cs="Arial"/>
                      <w:color w:val="231F20"/>
                      <w:sz w:val="22"/>
                      <w:szCs w:val="22"/>
                    </w:rPr>
                  </w:pPr>
                  <w:r>
                    <w:rPr>
                      <w:rStyle w:val="jobtitle"/>
                      <w:rFonts w:ascii="Arial" w:eastAsia="Arial" w:hAnsi="Arial" w:cs="Arial"/>
                      <w:sz w:val="22"/>
                      <w:szCs w:val="22"/>
                    </w:rPr>
                    <w:t>Medical Assistant</w:t>
                  </w:r>
                  <w:r>
                    <w:rPr>
                      <w:rStyle w:val="divdocumentdivparagraphsinglecolumn"/>
                      <w:rFonts w:ascii="Arial" w:eastAsia="Arial" w:hAnsi="Arial" w:cs="Arial"/>
                      <w:color w:val="231F20"/>
                      <w:sz w:val="22"/>
                      <w:szCs w:val="22"/>
                    </w:rPr>
                    <w:t xml:space="preserve"> </w:t>
                  </w:r>
                  <w:r>
                    <w:rPr>
                      <w:rStyle w:val="datesWrapper"/>
                      <w:rFonts w:ascii="Arial" w:eastAsia="Arial" w:hAnsi="Arial" w:cs="Arial"/>
                      <w:color w:val="231F20"/>
                      <w:sz w:val="22"/>
                      <w:szCs w:val="22"/>
                    </w:rPr>
                    <w:tab/>
                    <w:t xml:space="preserve"> </w:t>
                  </w:r>
                  <w:r>
                    <w:rPr>
                      <w:rStyle w:val="jobdates"/>
                      <w:rFonts w:ascii="Arial" w:eastAsia="Arial" w:hAnsi="Arial" w:cs="Arial"/>
                      <w:i/>
                      <w:iCs/>
                      <w:color w:val="231F20"/>
                      <w:sz w:val="22"/>
                      <w:szCs w:val="22"/>
                    </w:rPr>
                    <w:t>11/2007</w:t>
                  </w:r>
                  <w:r>
                    <w:rPr>
                      <w:rStyle w:val="span"/>
                      <w:rFonts w:ascii="Arial" w:eastAsia="Arial" w:hAnsi="Arial" w:cs="Arial"/>
                      <w:i/>
                      <w:iCs/>
                      <w:color w:val="231F20"/>
                      <w:sz w:val="22"/>
                      <w:szCs w:val="22"/>
                    </w:rPr>
                    <w:t xml:space="preserve"> to </w:t>
                  </w:r>
                  <w:r>
                    <w:rPr>
                      <w:rStyle w:val="jobdates"/>
                      <w:rFonts w:ascii="Arial" w:eastAsia="Arial" w:hAnsi="Arial" w:cs="Arial"/>
                      <w:i/>
                      <w:iCs/>
                      <w:color w:val="231F20"/>
                      <w:sz w:val="22"/>
                      <w:szCs w:val="22"/>
                    </w:rPr>
                    <w:t>8/2014</w:t>
                  </w:r>
                  <w:r>
                    <w:rPr>
                      <w:rStyle w:val="datesWrapper"/>
                      <w:rFonts w:ascii="Arial" w:eastAsia="Arial" w:hAnsi="Arial" w:cs="Arial"/>
                      <w:color w:val="231F20"/>
                      <w:sz w:val="22"/>
                      <w:szCs w:val="22"/>
                    </w:rPr>
                    <w:t xml:space="preserve"> </w:t>
                  </w:r>
                </w:p>
                <w:p w14:paraId="4C95169E" w14:textId="77777777" w:rsidR="0028304E" w:rsidRDefault="00000000">
                  <w:pPr>
                    <w:pStyle w:val="spanpaddedline"/>
                    <w:spacing w:line="320" w:lineRule="atLeast"/>
                    <w:rPr>
                      <w:rStyle w:val="divdocumentdivparagraphsinglecolumn"/>
                      <w:rFonts w:ascii="Arial" w:eastAsia="Arial" w:hAnsi="Arial" w:cs="Arial"/>
                      <w:b/>
                      <w:bCs/>
                      <w:color w:val="231F20"/>
                      <w:sz w:val="22"/>
                      <w:szCs w:val="22"/>
                    </w:rPr>
                  </w:pPr>
                  <w:r>
                    <w:rPr>
                      <w:rStyle w:val="span"/>
                      <w:rFonts w:ascii="Arial" w:eastAsia="Arial" w:hAnsi="Arial" w:cs="Arial"/>
                      <w:b/>
                      <w:bCs/>
                      <w:color w:val="231F20"/>
                      <w:sz w:val="22"/>
                      <w:szCs w:val="22"/>
                    </w:rPr>
                    <w:t>Scripps Coastal Medical Center | Carlsbad, CA</w:t>
                  </w:r>
                </w:p>
                <w:p w14:paraId="0E917DAC" w14:textId="77777777" w:rsidR="0028304E" w:rsidRDefault="00000000">
                  <w:pPr>
                    <w:pStyle w:val="divdocumentulli"/>
                    <w:numPr>
                      <w:ilvl w:val="0"/>
                      <w:numId w:val="10"/>
                    </w:numPr>
                    <w:spacing w:line="320" w:lineRule="atLeast"/>
                    <w:ind w:left="520" w:hanging="361"/>
                    <w:rPr>
                      <w:rStyle w:val="span"/>
                      <w:rFonts w:ascii="Arial" w:eastAsia="Arial" w:hAnsi="Arial" w:cs="Arial"/>
                      <w:color w:val="231F20"/>
                      <w:sz w:val="22"/>
                      <w:szCs w:val="22"/>
                    </w:rPr>
                  </w:pPr>
                  <w:r>
                    <w:rPr>
                      <w:rStyle w:val="span"/>
                      <w:rFonts w:ascii="Arial" w:eastAsia="Arial" w:hAnsi="Arial" w:cs="Arial"/>
                      <w:color w:val="231F20"/>
                      <w:sz w:val="22"/>
                      <w:szCs w:val="22"/>
                    </w:rPr>
                    <w:t>Family Practice</w:t>
                  </w:r>
                </w:p>
                <w:p w14:paraId="7E8EF3E4" w14:textId="77777777" w:rsidR="0028304E" w:rsidRDefault="00000000">
                  <w:pPr>
                    <w:pStyle w:val="divdocumentulli"/>
                    <w:numPr>
                      <w:ilvl w:val="0"/>
                      <w:numId w:val="10"/>
                    </w:numPr>
                    <w:spacing w:line="320" w:lineRule="atLeast"/>
                    <w:ind w:left="520" w:hanging="361"/>
                    <w:rPr>
                      <w:rStyle w:val="span"/>
                      <w:rFonts w:ascii="Arial" w:eastAsia="Arial" w:hAnsi="Arial" w:cs="Arial"/>
                      <w:color w:val="231F20"/>
                      <w:sz w:val="22"/>
                      <w:szCs w:val="22"/>
                    </w:rPr>
                  </w:pPr>
                  <w:r>
                    <w:rPr>
                      <w:rStyle w:val="span"/>
                      <w:rFonts w:ascii="Arial" w:eastAsia="Arial" w:hAnsi="Arial" w:cs="Arial"/>
                      <w:color w:val="231F20"/>
                      <w:sz w:val="22"/>
                      <w:szCs w:val="22"/>
                    </w:rPr>
                    <w:t>Pediatrics</w:t>
                  </w:r>
                </w:p>
              </w:tc>
            </w:tr>
          </w:tbl>
          <w:p w14:paraId="2F47D950" w14:textId="77777777" w:rsidR="0028304E" w:rsidRDefault="0028304E">
            <w:pPr>
              <w:rPr>
                <w:vanish/>
              </w:rPr>
            </w:pPr>
          </w:p>
          <w:tbl>
            <w:tblPr>
              <w:tblStyle w:val="divdocumentsectiontwocolsectionnotlangSecnotskliSecnothiltSecdivparagraphWrapperdivparagraph"/>
              <w:tblW w:w="5000" w:type="pct"/>
              <w:tblCellSpacing w:w="0" w:type="dxa"/>
              <w:tblLayout w:type="fixed"/>
              <w:tblCellMar>
                <w:left w:w="0" w:type="dxa"/>
                <w:right w:w="0" w:type="dxa"/>
              </w:tblCellMar>
              <w:tblLook w:val="05E0" w:firstRow="1" w:lastRow="1" w:firstColumn="1" w:lastColumn="1" w:noHBand="0" w:noVBand="1"/>
            </w:tblPr>
            <w:tblGrid>
              <w:gridCol w:w="280"/>
              <w:gridCol w:w="7940"/>
            </w:tblGrid>
            <w:tr w:rsidR="0028304E" w14:paraId="66CFC818" w14:textId="77777777">
              <w:trPr>
                <w:tblCellSpacing w:w="0" w:type="dxa"/>
              </w:trPr>
              <w:tc>
                <w:tcPr>
                  <w:tcW w:w="280" w:type="dxa"/>
                  <w:tcMar>
                    <w:top w:w="200" w:type="dxa"/>
                    <w:left w:w="0" w:type="dxa"/>
                    <w:bottom w:w="0" w:type="dxa"/>
                    <w:right w:w="0" w:type="dxa"/>
                  </w:tcMar>
                  <w:hideMark/>
                </w:tcPr>
                <w:p w14:paraId="7268A83A" w14:textId="77777777" w:rsidR="0028304E" w:rsidRDefault="00000000">
                  <w:pPr>
                    <w:spacing w:line="320" w:lineRule="atLeast"/>
                    <w:textAlignment w:val="auto"/>
                    <w:rPr>
                      <w:rStyle w:val="divdocumentdivparagraphWrapperdivparaCell"/>
                      <w:rFonts w:ascii="Arial" w:eastAsia="Arial" w:hAnsi="Arial" w:cs="Arial"/>
                      <w:color w:val="231F20"/>
                      <w:sz w:val="22"/>
                      <w:szCs w:val="22"/>
                    </w:rPr>
                  </w:pPr>
                  <w:r>
                    <w:rPr>
                      <w:rStyle w:val="divdocumentdivparagraphWrapperdivparaCell"/>
                      <w:rFonts w:ascii="Arial" w:eastAsia="Arial" w:hAnsi="Arial" w:cs="Arial"/>
                      <w:noProof/>
                      <w:color w:val="231F20"/>
                      <w:sz w:val="22"/>
                      <w:szCs w:val="22"/>
                    </w:rPr>
                    <w:drawing>
                      <wp:anchor distT="0" distB="0" distL="114300" distR="114300" simplePos="0" relativeHeight="251673600" behindDoc="0" locked="0" layoutInCell="1" allowOverlap="1" wp14:anchorId="79D8292F" wp14:editId="74B0FA04">
                        <wp:simplePos x="0" y="0"/>
                        <wp:positionH relativeFrom="column">
                          <wp:posOffset>-76200</wp:posOffset>
                        </wp:positionH>
                        <wp:positionV relativeFrom="paragraph">
                          <wp:posOffset>57150</wp:posOffset>
                        </wp:positionV>
                        <wp:extent cx="140148" cy="140232"/>
                        <wp:effectExtent l="0" t="0" r="0" b="0"/>
                        <wp:wrapNone/>
                        <wp:docPr id="100031" name="Picture 10003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00031" name=""/>
                                <pic:cNvPicPr>
                                  <a:picLocks/>
                                </pic:cNvPicPr>
                              </pic:nvPicPr>
                              <pic:blipFill>
                                <a:blip r:embed="rId11"/>
                                <a:stretch>
                                  <a:fillRect/>
                                </a:stretch>
                              </pic:blipFill>
                              <pic:spPr>
                                <a:xfrm>
                                  <a:off x="0" y="0"/>
                                  <a:ext cx="140148" cy="140232"/>
                                </a:xfrm>
                                <a:prstGeom prst="rect">
                                  <a:avLst/>
                                </a:prstGeom>
                              </pic:spPr>
                            </pic:pic>
                          </a:graphicData>
                        </a:graphic>
                      </wp:anchor>
                    </w:drawing>
                  </w:r>
                </w:p>
              </w:tc>
              <w:tc>
                <w:tcPr>
                  <w:tcW w:w="7940" w:type="dxa"/>
                  <w:tcMar>
                    <w:top w:w="200" w:type="dxa"/>
                    <w:left w:w="0" w:type="dxa"/>
                    <w:bottom w:w="0" w:type="dxa"/>
                    <w:right w:w="0" w:type="dxa"/>
                  </w:tcMar>
                  <w:vAlign w:val="bottom"/>
                  <w:hideMark/>
                </w:tcPr>
                <w:p w14:paraId="340AB4EE" w14:textId="10B96D78" w:rsidR="0028304E" w:rsidRDefault="00000000">
                  <w:pPr>
                    <w:pStyle w:val="singlecolumnspanpaddedlinenth-child1"/>
                    <w:tabs>
                      <w:tab w:val="right" w:pos="7900"/>
                    </w:tabs>
                    <w:spacing w:line="320" w:lineRule="atLeast"/>
                    <w:rPr>
                      <w:rStyle w:val="divdocumentdivparagraphsinglecolumn"/>
                      <w:rFonts w:ascii="Arial" w:eastAsia="Arial" w:hAnsi="Arial" w:cs="Arial"/>
                      <w:color w:val="231F20"/>
                      <w:sz w:val="22"/>
                      <w:szCs w:val="22"/>
                    </w:rPr>
                  </w:pPr>
                  <w:r>
                    <w:rPr>
                      <w:rStyle w:val="jobtitle"/>
                      <w:rFonts w:ascii="Arial" w:eastAsia="Arial" w:hAnsi="Arial" w:cs="Arial"/>
                      <w:sz w:val="22"/>
                      <w:szCs w:val="22"/>
                    </w:rPr>
                    <w:t>Medical Assistant</w:t>
                  </w:r>
                  <w:r>
                    <w:rPr>
                      <w:rStyle w:val="divdocumentdivparagraphsinglecolumn"/>
                      <w:rFonts w:ascii="Arial" w:eastAsia="Arial" w:hAnsi="Arial" w:cs="Arial"/>
                      <w:color w:val="231F20"/>
                      <w:sz w:val="22"/>
                      <w:szCs w:val="22"/>
                    </w:rPr>
                    <w:t xml:space="preserve"> </w:t>
                  </w:r>
                  <w:r>
                    <w:rPr>
                      <w:rStyle w:val="datesWrapper"/>
                      <w:rFonts w:ascii="Arial" w:eastAsia="Arial" w:hAnsi="Arial" w:cs="Arial"/>
                      <w:color w:val="231F20"/>
                      <w:sz w:val="22"/>
                      <w:szCs w:val="22"/>
                    </w:rPr>
                    <w:tab/>
                    <w:t xml:space="preserve"> </w:t>
                  </w:r>
                  <w:r>
                    <w:rPr>
                      <w:rStyle w:val="jobdates"/>
                      <w:rFonts w:ascii="Arial" w:eastAsia="Arial" w:hAnsi="Arial" w:cs="Arial"/>
                      <w:i/>
                      <w:iCs/>
                      <w:color w:val="231F20"/>
                      <w:sz w:val="22"/>
                      <w:szCs w:val="22"/>
                    </w:rPr>
                    <w:t>8/2005</w:t>
                  </w:r>
                  <w:r>
                    <w:rPr>
                      <w:rStyle w:val="span"/>
                      <w:rFonts w:ascii="Arial" w:eastAsia="Arial" w:hAnsi="Arial" w:cs="Arial"/>
                      <w:i/>
                      <w:iCs/>
                      <w:color w:val="231F20"/>
                      <w:sz w:val="22"/>
                      <w:szCs w:val="22"/>
                    </w:rPr>
                    <w:t xml:space="preserve"> to </w:t>
                  </w:r>
                  <w:r>
                    <w:rPr>
                      <w:rStyle w:val="jobdates"/>
                      <w:rFonts w:ascii="Arial" w:eastAsia="Arial" w:hAnsi="Arial" w:cs="Arial"/>
                      <w:i/>
                      <w:iCs/>
                      <w:color w:val="231F20"/>
                      <w:sz w:val="22"/>
                      <w:szCs w:val="22"/>
                    </w:rPr>
                    <w:t>7/2007</w:t>
                  </w:r>
                  <w:r>
                    <w:rPr>
                      <w:rStyle w:val="datesWrapper"/>
                      <w:rFonts w:ascii="Arial" w:eastAsia="Arial" w:hAnsi="Arial" w:cs="Arial"/>
                      <w:color w:val="231F20"/>
                      <w:sz w:val="22"/>
                      <w:szCs w:val="22"/>
                    </w:rPr>
                    <w:t xml:space="preserve"> </w:t>
                  </w:r>
                </w:p>
                <w:p w14:paraId="19CBCBAE" w14:textId="77777777" w:rsidR="0028304E" w:rsidRDefault="00000000">
                  <w:pPr>
                    <w:pStyle w:val="spanpaddedline"/>
                    <w:spacing w:line="320" w:lineRule="atLeast"/>
                    <w:rPr>
                      <w:rStyle w:val="divdocumentdivparagraphsinglecolumn"/>
                      <w:rFonts w:ascii="Arial" w:eastAsia="Arial" w:hAnsi="Arial" w:cs="Arial"/>
                      <w:b/>
                      <w:bCs/>
                      <w:color w:val="231F20"/>
                      <w:sz w:val="22"/>
                      <w:szCs w:val="22"/>
                    </w:rPr>
                  </w:pPr>
                  <w:r>
                    <w:rPr>
                      <w:rStyle w:val="span"/>
                      <w:rFonts w:ascii="Arial" w:eastAsia="Arial" w:hAnsi="Arial" w:cs="Arial"/>
                      <w:b/>
                      <w:bCs/>
                      <w:color w:val="231F20"/>
                      <w:sz w:val="22"/>
                      <w:szCs w:val="22"/>
                    </w:rPr>
                    <w:t>Quality Care Medical Center | Oceanside, CA</w:t>
                  </w:r>
                </w:p>
                <w:p w14:paraId="3A51950C" w14:textId="77777777" w:rsidR="0028304E" w:rsidRDefault="00000000">
                  <w:pPr>
                    <w:pStyle w:val="divdocumentulli"/>
                    <w:numPr>
                      <w:ilvl w:val="0"/>
                      <w:numId w:val="11"/>
                    </w:numPr>
                    <w:spacing w:line="320" w:lineRule="atLeast"/>
                    <w:ind w:left="520" w:hanging="361"/>
                    <w:rPr>
                      <w:rStyle w:val="span"/>
                      <w:rFonts w:ascii="Arial" w:eastAsia="Arial" w:hAnsi="Arial" w:cs="Arial"/>
                      <w:color w:val="231F20"/>
                      <w:sz w:val="22"/>
                      <w:szCs w:val="22"/>
                    </w:rPr>
                  </w:pPr>
                  <w:r>
                    <w:rPr>
                      <w:rStyle w:val="span"/>
                      <w:rFonts w:ascii="Arial" w:eastAsia="Arial" w:hAnsi="Arial" w:cs="Arial"/>
                      <w:color w:val="231F20"/>
                      <w:sz w:val="22"/>
                      <w:szCs w:val="22"/>
                    </w:rPr>
                    <w:t>Urgent Care</w:t>
                  </w:r>
                </w:p>
              </w:tc>
            </w:tr>
          </w:tbl>
          <w:p w14:paraId="4C3C3FA6" w14:textId="77777777" w:rsidR="0028304E" w:rsidRDefault="0028304E">
            <w:pPr>
              <w:rPr>
                <w:vanish/>
              </w:rPr>
            </w:pPr>
          </w:p>
          <w:tbl>
            <w:tblPr>
              <w:tblStyle w:val="divdocumentsectiontwocolsectionnotlangSecnotskliSecnothiltSecdivparagraphWrapperdivparagraph"/>
              <w:tblW w:w="5000" w:type="pct"/>
              <w:tblCellSpacing w:w="0" w:type="dxa"/>
              <w:tblLayout w:type="fixed"/>
              <w:tblCellMar>
                <w:left w:w="0" w:type="dxa"/>
                <w:right w:w="0" w:type="dxa"/>
              </w:tblCellMar>
              <w:tblLook w:val="05E0" w:firstRow="1" w:lastRow="1" w:firstColumn="1" w:lastColumn="1" w:noHBand="0" w:noVBand="1"/>
            </w:tblPr>
            <w:tblGrid>
              <w:gridCol w:w="280"/>
              <w:gridCol w:w="7940"/>
            </w:tblGrid>
            <w:tr w:rsidR="0028304E" w14:paraId="6E6EEE14" w14:textId="77777777">
              <w:trPr>
                <w:tblCellSpacing w:w="0" w:type="dxa"/>
              </w:trPr>
              <w:tc>
                <w:tcPr>
                  <w:tcW w:w="280" w:type="dxa"/>
                  <w:tcMar>
                    <w:top w:w="200" w:type="dxa"/>
                    <w:left w:w="0" w:type="dxa"/>
                    <w:bottom w:w="0" w:type="dxa"/>
                    <w:right w:w="0" w:type="dxa"/>
                  </w:tcMar>
                  <w:hideMark/>
                </w:tcPr>
                <w:p w14:paraId="3E62919B" w14:textId="77777777" w:rsidR="0028304E" w:rsidRDefault="00000000">
                  <w:pPr>
                    <w:spacing w:line="320" w:lineRule="atLeast"/>
                    <w:textAlignment w:val="auto"/>
                    <w:rPr>
                      <w:rStyle w:val="divdocumentdivparagraphWrapperdivparaCell"/>
                      <w:rFonts w:ascii="Arial" w:eastAsia="Arial" w:hAnsi="Arial" w:cs="Arial"/>
                      <w:color w:val="231F20"/>
                      <w:sz w:val="22"/>
                      <w:szCs w:val="22"/>
                    </w:rPr>
                  </w:pPr>
                  <w:r>
                    <w:rPr>
                      <w:rStyle w:val="divdocumentdivparagraphWrapperdivparaCell"/>
                      <w:rFonts w:ascii="Arial" w:eastAsia="Arial" w:hAnsi="Arial" w:cs="Arial"/>
                      <w:noProof/>
                      <w:color w:val="231F20"/>
                      <w:sz w:val="22"/>
                      <w:szCs w:val="22"/>
                    </w:rPr>
                    <w:drawing>
                      <wp:anchor distT="0" distB="0" distL="114300" distR="114300" simplePos="0" relativeHeight="251674624" behindDoc="0" locked="0" layoutInCell="1" allowOverlap="1" wp14:anchorId="447454BA" wp14:editId="3DE3455A">
                        <wp:simplePos x="0" y="0"/>
                        <wp:positionH relativeFrom="column">
                          <wp:posOffset>-76200</wp:posOffset>
                        </wp:positionH>
                        <wp:positionV relativeFrom="paragraph">
                          <wp:posOffset>57150</wp:posOffset>
                        </wp:positionV>
                        <wp:extent cx="140148" cy="140232"/>
                        <wp:effectExtent l="0" t="0" r="0" b="0"/>
                        <wp:wrapNone/>
                        <wp:docPr id="100033" name="Picture 10003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00033" name=""/>
                                <pic:cNvPicPr>
                                  <a:picLocks/>
                                </pic:cNvPicPr>
                              </pic:nvPicPr>
                              <pic:blipFill>
                                <a:blip r:embed="rId11"/>
                                <a:stretch>
                                  <a:fillRect/>
                                </a:stretch>
                              </pic:blipFill>
                              <pic:spPr>
                                <a:xfrm>
                                  <a:off x="0" y="0"/>
                                  <a:ext cx="140148" cy="140232"/>
                                </a:xfrm>
                                <a:prstGeom prst="rect">
                                  <a:avLst/>
                                </a:prstGeom>
                              </pic:spPr>
                            </pic:pic>
                          </a:graphicData>
                        </a:graphic>
                      </wp:anchor>
                    </w:drawing>
                  </w:r>
                </w:p>
              </w:tc>
              <w:tc>
                <w:tcPr>
                  <w:tcW w:w="7940" w:type="dxa"/>
                  <w:tcMar>
                    <w:top w:w="200" w:type="dxa"/>
                    <w:left w:w="0" w:type="dxa"/>
                    <w:bottom w:w="0" w:type="dxa"/>
                    <w:right w:w="0" w:type="dxa"/>
                  </w:tcMar>
                  <w:vAlign w:val="bottom"/>
                  <w:hideMark/>
                </w:tcPr>
                <w:p w14:paraId="6678BA07" w14:textId="5E3BA0D4" w:rsidR="0028304E" w:rsidRDefault="00000000">
                  <w:pPr>
                    <w:pStyle w:val="singlecolumnspanpaddedlinenth-child1"/>
                    <w:tabs>
                      <w:tab w:val="right" w:pos="7900"/>
                    </w:tabs>
                    <w:spacing w:line="320" w:lineRule="atLeast"/>
                    <w:rPr>
                      <w:rStyle w:val="divdocumentdivparagraphsinglecolumn"/>
                      <w:rFonts w:ascii="Arial" w:eastAsia="Arial" w:hAnsi="Arial" w:cs="Arial"/>
                      <w:color w:val="231F20"/>
                      <w:sz w:val="22"/>
                      <w:szCs w:val="22"/>
                    </w:rPr>
                  </w:pPr>
                  <w:r>
                    <w:rPr>
                      <w:rStyle w:val="jobtitle"/>
                      <w:rFonts w:ascii="Arial" w:eastAsia="Arial" w:hAnsi="Arial" w:cs="Arial"/>
                      <w:sz w:val="22"/>
                      <w:szCs w:val="22"/>
                    </w:rPr>
                    <w:t>Receptionist</w:t>
                  </w:r>
                  <w:r>
                    <w:rPr>
                      <w:rStyle w:val="divdocumentdivparagraphsinglecolumn"/>
                      <w:rFonts w:ascii="Arial" w:eastAsia="Arial" w:hAnsi="Arial" w:cs="Arial"/>
                      <w:color w:val="231F20"/>
                      <w:sz w:val="22"/>
                      <w:szCs w:val="22"/>
                    </w:rPr>
                    <w:t xml:space="preserve"> </w:t>
                  </w:r>
                  <w:r>
                    <w:rPr>
                      <w:rStyle w:val="datesWrapper"/>
                      <w:rFonts w:ascii="Arial" w:eastAsia="Arial" w:hAnsi="Arial" w:cs="Arial"/>
                      <w:color w:val="231F20"/>
                      <w:sz w:val="22"/>
                      <w:szCs w:val="22"/>
                    </w:rPr>
                    <w:tab/>
                    <w:t xml:space="preserve"> </w:t>
                  </w:r>
                  <w:r>
                    <w:rPr>
                      <w:rStyle w:val="jobdates"/>
                      <w:rFonts w:ascii="Arial" w:eastAsia="Arial" w:hAnsi="Arial" w:cs="Arial"/>
                      <w:i/>
                      <w:iCs/>
                      <w:color w:val="231F20"/>
                      <w:sz w:val="22"/>
                      <w:szCs w:val="22"/>
                    </w:rPr>
                    <w:t>1/2003</w:t>
                  </w:r>
                  <w:r>
                    <w:rPr>
                      <w:rStyle w:val="span"/>
                      <w:rFonts w:ascii="Arial" w:eastAsia="Arial" w:hAnsi="Arial" w:cs="Arial"/>
                      <w:i/>
                      <w:iCs/>
                      <w:color w:val="231F20"/>
                      <w:sz w:val="22"/>
                      <w:szCs w:val="22"/>
                    </w:rPr>
                    <w:t xml:space="preserve"> to </w:t>
                  </w:r>
                  <w:r>
                    <w:rPr>
                      <w:rStyle w:val="jobdates"/>
                      <w:rFonts w:ascii="Arial" w:eastAsia="Arial" w:hAnsi="Arial" w:cs="Arial"/>
                      <w:i/>
                      <w:iCs/>
                      <w:color w:val="231F20"/>
                      <w:sz w:val="22"/>
                      <w:szCs w:val="22"/>
                    </w:rPr>
                    <w:t>9/2005</w:t>
                  </w:r>
                  <w:r>
                    <w:rPr>
                      <w:rStyle w:val="datesWrapper"/>
                      <w:rFonts w:ascii="Arial" w:eastAsia="Arial" w:hAnsi="Arial" w:cs="Arial"/>
                      <w:color w:val="231F20"/>
                      <w:sz w:val="22"/>
                      <w:szCs w:val="22"/>
                    </w:rPr>
                    <w:t xml:space="preserve"> </w:t>
                  </w:r>
                </w:p>
                <w:p w14:paraId="40858CC3" w14:textId="77777777" w:rsidR="0028304E" w:rsidRDefault="00000000">
                  <w:pPr>
                    <w:pStyle w:val="spanpaddedline"/>
                    <w:spacing w:line="320" w:lineRule="atLeast"/>
                    <w:rPr>
                      <w:rStyle w:val="divdocumentdivparagraphsinglecolumn"/>
                      <w:rFonts w:ascii="Arial" w:eastAsia="Arial" w:hAnsi="Arial" w:cs="Arial"/>
                      <w:b/>
                      <w:bCs/>
                      <w:color w:val="231F20"/>
                      <w:sz w:val="22"/>
                      <w:szCs w:val="22"/>
                    </w:rPr>
                  </w:pPr>
                  <w:r>
                    <w:rPr>
                      <w:rStyle w:val="span"/>
                      <w:rFonts w:ascii="Arial" w:eastAsia="Arial" w:hAnsi="Arial" w:cs="Arial"/>
                      <w:b/>
                      <w:bCs/>
                      <w:color w:val="231F20"/>
                      <w:sz w:val="22"/>
                      <w:szCs w:val="22"/>
                    </w:rPr>
                    <w:t>Quality Care Medical Center | Oceanside, CA</w:t>
                  </w:r>
                </w:p>
                <w:p w14:paraId="5E75F618" w14:textId="77777777" w:rsidR="0028304E" w:rsidRDefault="00000000">
                  <w:pPr>
                    <w:pStyle w:val="divdocumentulli"/>
                    <w:numPr>
                      <w:ilvl w:val="0"/>
                      <w:numId w:val="12"/>
                    </w:numPr>
                    <w:spacing w:line="320" w:lineRule="atLeast"/>
                    <w:ind w:left="520" w:hanging="361"/>
                    <w:rPr>
                      <w:rStyle w:val="span"/>
                      <w:rFonts w:ascii="Arial" w:eastAsia="Arial" w:hAnsi="Arial" w:cs="Arial"/>
                      <w:color w:val="231F20"/>
                      <w:sz w:val="22"/>
                      <w:szCs w:val="22"/>
                    </w:rPr>
                  </w:pPr>
                  <w:r>
                    <w:rPr>
                      <w:rStyle w:val="span"/>
                      <w:rFonts w:ascii="Arial" w:eastAsia="Arial" w:hAnsi="Arial" w:cs="Arial"/>
                      <w:color w:val="231F20"/>
                      <w:sz w:val="22"/>
                      <w:szCs w:val="22"/>
                    </w:rPr>
                    <w:t>Urgent Care</w:t>
                  </w:r>
                </w:p>
              </w:tc>
            </w:tr>
          </w:tbl>
          <w:p w14:paraId="30B05CAB" w14:textId="77777777" w:rsidR="0028304E" w:rsidRDefault="0028304E">
            <w:pPr>
              <w:rPr>
                <w:rStyle w:val="divdocumentsectiontwocolsectiondivheading"/>
                <w:rFonts w:ascii="Arial" w:eastAsia="Arial" w:hAnsi="Arial" w:cs="Arial"/>
                <w:b/>
                <w:bCs/>
                <w:caps/>
                <w:color w:val="2B98DE"/>
                <w:sz w:val="22"/>
                <w:szCs w:val="22"/>
              </w:rPr>
            </w:pPr>
          </w:p>
        </w:tc>
      </w:tr>
    </w:tbl>
    <w:p w14:paraId="3E977649" w14:textId="77777777" w:rsidR="0028304E" w:rsidRDefault="0028304E">
      <w:pPr>
        <w:rPr>
          <w:vanish/>
        </w:rPr>
      </w:pPr>
    </w:p>
    <w:tbl>
      <w:tblPr>
        <w:tblStyle w:val="divdocumentsectiontwocolsection"/>
        <w:tblW w:w="0" w:type="auto"/>
        <w:tblCellSpacing w:w="0" w:type="dxa"/>
        <w:tblLayout w:type="fixed"/>
        <w:tblCellMar>
          <w:top w:w="300" w:type="dxa"/>
          <w:left w:w="0" w:type="dxa"/>
          <w:right w:w="0" w:type="dxa"/>
        </w:tblCellMar>
        <w:tblLook w:val="05E0" w:firstRow="1" w:lastRow="1" w:firstColumn="1" w:lastColumn="1" w:noHBand="0" w:noVBand="1"/>
      </w:tblPr>
      <w:tblGrid>
        <w:gridCol w:w="2800"/>
        <w:gridCol w:w="8240"/>
      </w:tblGrid>
      <w:tr w:rsidR="0028304E" w14:paraId="79BB198C" w14:textId="77777777">
        <w:trPr>
          <w:tblCellSpacing w:w="0" w:type="dxa"/>
        </w:trPr>
        <w:tc>
          <w:tcPr>
            <w:tcW w:w="2800" w:type="dxa"/>
            <w:tcMar>
              <w:top w:w="0" w:type="dxa"/>
              <w:left w:w="0" w:type="dxa"/>
              <w:bottom w:w="0" w:type="dxa"/>
              <w:right w:w="0" w:type="dxa"/>
            </w:tcMar>
            <w:hideMark/>
          </w:tcPr>
          <w:p w14:paraId="53A193D4" w14:textId="77777777" w:rsidR="0028304E" w:rsidRDefault="00000000">
            <w:pPr>
              <w:pStyle w:val="divdocumentsectiontwocolsectiondivheadingdivsectiontitle"/>
              <w:spacing w:line="320" w:lineRule="atLeast"/>
              <w:ind w:right="300"/>
              <w:jc w:val="right"/>
              <w:rPr>
                <w:rStyle w:val="divdocumentsectiontwocolsectiondivheading"/>
                <w:rFonts w:ascii="Arial" w:eastAsia="Arial" w:hAnsi="Arial" w:cs="Arial"/>
                <w:b/>
                <w:bCs/>
                <w:caps/>
                <w:color w:val="2B98DE"/>
                <w:sz w:val="22"/>
                <w:szCs w:val="22"/>
              </w:rPr>
            </w:pPr>
            <w:r>
              <w:rPr>
                <w:rStyle w:val="divdocumentsectiontwocolsectiondivheading"/>
                <w:rFonts w:ascii="Arial" w:eastAsia="Arial" w:hAnsi="Arial" w:cs="Arial"/>
                <w:b/>
                <w:bCs/>
                <w:caps/>
                <w:color w:val="2B98DE"/>
                <w:sz w:val="22"/>
                <w:szCs w:val="22"/>
              </w:rPr>
              <w:t>Certifications</w:t>
            </w:r>
          </w:p>
        </w:tc>
        <w:tc>
          <w:tcPr>
            <w:tcW w:w="8240" w:type="dxa"/>
            <w:tcBorders>
              <w:left w:val="single" w:sz="8" w:space="0" w:color="979797"/>
            </w:tcBorders>
            <w:tcMar>
              <w:top w:w="0" w:type="dxa"/>
              <w:left w:w="0" w:type="dxa"/>
              <w:bottom w:w="0" w:type="dxa"/>
              <w:right w:w="0" w:type="dxa"/>
            </w:tcMar>
            <w:hideMark/>
          </w:tcPr>
          <w:tbl>
            <w:tblPr>
              <w:tblStyle w:val="divdocumentsectiontwocolsectionnotlangSecnotskliSecnothiltSecdivparagraphWrapperdivparagraph"/>
              <w:tblW w:w="5000" w:type="pct"/>
              <w:tblCellSpacing w:w="0" w:type="dxa"/>
              <w:tblLayout w:type="fixed"/>
              <w:tblCellMar>
                <w:left w:w="0" w:type="dxa"/>
                <w:right w:w="0" w:type="dxa"/>
              </w:tblCellMar>
              <w:tblLook w:val="05E0" w:firstRow="1" w:lastRow="1" w:firstColumn="1" w:lastColumn="1" w:noHBand="0" w:noVBand="1"/>
            </w:tblPr>
            <w:tblGrid>
              <w:gridCol w:w="280"/>
              <w:gridCol w:w="7940"/>
            </w:tblGrid>
            <w:tr w:rsidR="0028304E" w14:paraId="66009983" w14:textId="77777777">
              <w:trPr>
                <w:tblCellSpacing w:w="0" w:type="dxa"/>
              </w:trPr>
              <w:tc>
                <w:tcPr>
                  <w:tcW w:w="280" w:type="dxa"/>
                  <w:tcMar>
                    <w:top w:w="300" w:type="dxa"/>
                    <w:left w:w="0" w:type="dxa"/>
                    <w:bottom w:w="0" w:type="dxa"/>
                    <w:right w:w="0" w:type="dxa"/>
                  </w:tcMar>
                  <w:hideMark/>
                </w:tcPr>
                <w:p w14:paraId="78B10687" w14:textId="77777777" w:rsidR="0028304E" w:rsidRDefault="00000000">
                  <w:pPr>
                    <w:spacing w:line="320" w:lineRule="atLeast"/>
                    <w:textAlignment w:val="auto"/>
                    <w:rPr>
                      <w:rStyle w:val="divdocumentdivparagraphWrapperdivparaCell"/>
                      <w:rFonts w:ascii="Arial" w:eastAsia="Arial" w:hAnsi="Arial" w:cs="Arial"/>
                      <w:color w:val="231F20"/>
                      <w:sz w:val="22"/>
                      <w:szCs w:val="22"/>
                    </w:rPr>
                  </w:pPr>
                  <w:r>
                    <w:rPr>
                      <w:rStyle w:val="divdocumentdivparagraphWrapperdivparaCell"/>
                      <w:rFonts w:ascii="Arial" w:eastAsia="Arial" w:hAnsi="Arial" w:cs="Arial"/>
                      <w:noProof/>
                      <w:color w:val="231F20"/>
                      <w:sz w:val="22"/>
                      <w:szCs w:val="22"/>
                    </w:rPr>
                    <w:drawing>
                      <wp:anchor distT="0" distB="0" distL="114300" distR="114300" simplePos="0" relativeHeight="251675648" behindDoc="0" locked="0" layoutInCell="1" allowOverlap="1" wp14:anchorId="52E8691B" wp14:editId="391521BA">
                        <wp:simplePos x="0" y="0"/>
                        <wp:positionH relativeFrom="column">
                          <wp:posOffset>-76200</wp:posOffset>
                        </wp:positionH>
                        <wp:positionV relativeFrom="paragraph">
                          <wp:posOffset>57150</wp:posOffset>
                        </wp:positionV>
                        <wp:extent cx="140148" cy="140232"/>
                        <wp:effectExtent l="0" t="0" r="0" b="0"/>
                        <wp:wrapNone/>
                        <wp:docPr id="100035" name="Picture 10003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00035" name=""/>
                                <pic:cNvPicPr>
                                  <a:picLocks/>
                                </pic:cNvPicPr>
                              </pic:nvPicPr>
                              <pic:blipFill>
                                <a:blip r:embed="rId11"/>
                                <a:stretch>
                                  <a:fillRect/>
                                </a:stretch>
                              </pic:blipFill>
                              <pic:spPr>
                                <a:xfrm>
                                  <a:off x="0" y="0"/>
                                  <a:ext cx="140148" cy="140232"/>
                                </a:xfrm>
                                <a:prstGeom prst="rect">
                                  <a:avLst/>
                                </a:prstGeom>
                              </pic:spPr>
                            </pic:pic>
                          </a:graphicData>
                        </a:graphic>
                      </wp:anchor>
                    </w:drawing>
                  </w:r>
                </w:p>
              </w:tc>
              <w:tc>
                <w:tcPr>
                  <w:tcW w:w="7940" w:type="dxa"/>
                  <w:tcMar>
                    <w:top w:w="300" w:type="dxa"/>
                    <w:left w:w="0" w:type="dxa"/>
                    <w:bottom w:w="0" w:type="dxa"/>
                    <w:right w:w="0" w:type="dxa"/>
                  </w:tcMar>
                  <w:vAlign w:val="bottom"/>
                  <w:hideMark/>
                </w:tcPr>
                <w:p w14:paraId="3A545311" w14:textId="77777777" w:rsidR="0028304E" w:rsidRDefault="0028304E">
                  <w:pPr>
                    <w:pStyle w:val="p"/>
                    <w:spacing w:line="320" w:lineRule="atLeast"/>
                    <w:rPr>
                      <w:rStyle w:val="divdocumentdivparagraphsinglecolumn"/>
                      <w:rFonts w:ascii="Arial" w:eastAsia="Arial" w:hAnsi="Arial" w:cs="Arial"/>
                      <w:color w:val="231F20"/>
                      <w:sz w:val="22"/>
                      <w:szCs w:val="22"/>
                    </w:rPr>
                  </w:pPr>
                </w:p>
                <w:p w14:paraId="149007C4" w14:textId="5E3705EC" w:rsidR="00261754" w:rsidRDefault="00261754" w:rsidP="00261754">
                  <w:pPr>
                    <w:pStyle w:val="divdocumentulli"/>
                    <w:numPr>
                      <w:ilvl w:val="0"/>
                      <w:numId w:val="13"/>
                    </w:numPr>
                    <w:spacing w:line="320" w:lineRule="atLeast"/>
                    <w:ind w:left="520" w:hanging="361"/>
                    <w:rPr>
                      <w:rStyle w:val="divdocumentdivparagraphsinglecolumn"/>
                      <w:rFonts w:ascii="Arial" w:eastAsia="Arial" w:hAnsi="Arial" w:cs="Arial"/>
                      <w:color w:val="231F20"/>
                      <w:sz w:val="22"/>
                      <w:szCs w:val="22"/>
                    </w:rPr>
                  </w:pPr>
                  <w:r>
                    <w:rPr>
                      <w:rStyle w:val="divdocumentdivparagraphsinglecolumn"/>
                      <w:rFonts w:ascii="Arial" w:eastAsia="Arial" w:hAnsi="Arial" w:cs="Arial"/>
                      <w:color w:val="231F20"/>
                      <w:sz w:val="22"/>
                      <w:szCs w:val="22"/>
                    </w:rPr>
                    <w:t>Licensed Vocational Nurse, CA #282977</w:t>
                  </w:r>
                </w:p>
                <w:p w14:paraId="77179268" w14:textId="5F3EAE67" w:rsidR="008260BF" w:rsidRPr="00261754" w:rsidRDefault="008260BF" w:rsidP="00261754">
                  <w:pPr>
                    <w:pStyle w:val="divdocumentulli"/>
                    <w:numPr>
                      <w:ilvl w:val="0"/>
                      <w:numId w:val="13"/>
                    </w:numPr>
                    <w:spacing w:line="320" w:lineRule="atLeast"/>
                    <w:ind w:left="520" w:hanging="361"/>
                    <w:rPr>
                      <w:rStyle w:val="divdocumentdivparagraphsinglecolumn"/>
                      <w:rFonts w:ascii="Arial" w:eastAsia="Arial" w:hAnsi="Arial" w:cs="Arial"/>
                      <w:color w:val="231F20"/>
                      <w:sz w:val="22"/>
                      <w:szCs w:val="22"/>
                    </w:rPr>
                  </w:pPr>
                  <w:r>
                    <w:rPr>
                      <w:rStyle w:val="divdocumentdivparagraphsinglecolumn"/>
                      <w:rFonts w:ascii="Arial" w:eastAsia="Arial" w:hAnsi="Arial" w:cs="Arial"/>
                      <w:color w:val="231F20"/>
                      <w:sz w:val="22"/>
                      <w:szCs w:val="22"/>
                    </w:rPr>
                    <w:t>American Heart Association (AHA) Basic Life Support (BLS)</w:t>
                  </w:r>
                </w:p>
                <w:p w14:paraId="1F01C366" w14:textId="6969C358" w:rsidR="00261754" w:rsidRDefault="008260BF" w:rsidP="00261754">
                  <w:pPr>
                    <w:pStyle w:val="divdocumentulli"/>
                    <w:numPr>
                      <w:ilvl w:val="0"/>
                      <w:numId w:val="13"/>
                    </w:numPr>
                    <w:spacing w:line="320" w:lineRule="atLeast"/>
                    <w:ind w:left="520" w:hanging="361"/>
                    <w:rPr>
                      <w:rStyle w:val="divdocumentdivparagraphsinglecolumn"/>
                      <w:rFonts w:ascii="Arial" w:eastAsia="Arial" w:hAnsi="Arial" w:cs="Arial"/>
                      <w:color w:val="231F20"/>
                      <w:sz w:val="22"/>
                      <w:szCs w:val="22"/>
                    </w:rPr>
                  </w:pPr>
                  <w:r>
                    <w:rPr>
                      <w:rStyle w:val="divdocumentdivparagraphsinglecolumn"/>
                      <w:rFonts w:ascii="Arial" w:eastAsia="Arial" w:hAnsi="Arial" w:cs="Arial"/>
                      <w:color w:val="231F20"/>
                      <w:sz w:val="22"/>
                      <w:szCs w:val="22"/>
                    </w:rPr>
                    <w:t xml:space="preserve">AHA </w:t>
                  </w:r>
                  <w:r w:rsidR="00261754">
                    <w:rPr>
                      <w:rStyle w:val="divdocumentdivparagraphsinglecolumn"/>
                      <w:rFonts w:ascii="Arial" w:eastAsia="Arial" w:hAnsi="Arial" w:cs="Arial"/>
                      <w:color w:val="231F20"/>
                      <w:sz w:val="22"/>
                      <w:szCs w:val="22"/>
                    </w:rPr>
                    <w:t>Pediatric Advanced Life Support</w:t>
                  </w:r>
                  <w:r>
                    <w:rPr>
                      <w:rStyle w:val="divdocumentdivparagraphsinglecolumn"/>
                      <w:rFonts w:ascii="Arial" w:eastAsia="Arial" w:hAnsi="Arial" w:cs="Arial"/>
                      <w:color w:val="231F20"/>
                      <w:sz w:val="22"/>
                      <w:szCs w:val="22"/>
                    </w:rPr>
                    <w:t xml:space="preserve"> (PALS)                       </w:t>
                  </w:r>
                </w:p>
                <w:p w14:paraId="21B1F5C6" w14:textId="6D25F9A2" w:rsidR="00261754" w:rsidRDefault="008260BF" w:rsidP="00261754">
                  <w:pPr>
                    <w:pStyle w:val="divdocumentulli"/>
                    <w:numPr>
                      <w:ilvl w:val="0"/>
                      <w:numId w:val="13"/>
                    </w:numPr>
                    <w:spacing w:line="320" w:lineRule="atLeast"/>
                    <w:ind w:left="520" w:hanging="361"/>
                    <w:rPr>
                      <w:rStyle w:val="divdocumentdivparagraphsinglecolumn"/>
                      <w:rFonts w:ascii="Arial" w:eastAsia="Arial" w:hAnsi="Arial" w:cs="Arial"/>
                      <w:color w:val="231F20"/>
                      <w:sz w:val="22"/>
                      <w:szCs w:val="22"/>
                    </w:rPr>
                  </w:pPr>
                  <w:r>
                    <w:rPr>
                      <w:rStyle w:val="divdocumentdivparagraphsinglecolumn"/>
                      <w:rFonts w:ascii="Arial" w:eastAsia="Arial" w:hAnsi="Arial" w:cs="Arial"/>
                      <w:color w:val="231F20"/>
                      <w:sz w:val="22"/>
                      <w:szCs w:val="22"/>
                    </w:rPr>
                    <w:t xml:space="preserve">AHA </w:t>
                  </w:r>
                  <w:r w:rsidR="00261754">
                    <w:rPr>
                      <w:rStyle w:val="divdocumentdivparagraphsinglecolumn"/>
                      <w:rFonts w:ascii="Arial" w:eastAsia="Arial" w:hAnsi="Arial" w:cs="Arial"/>
                      <w:color w:val="231F20"/>
                      <w:sz w:val="22"/>
                      <w:szCs w:val="22"/>
                    </w:rPr>
                    <w:t>Advanced Cardiovascular Life Support</w:t>
                  </w:r>
                  <w:r>
                    <w:rPr>
                      <w:rStyle w:val="divdocumentdivparagraphsinglecolumn"/>
                      <w:rFonts w:ascii="Arial" w:eastAsia="Arial" w:hAnsi="Arial" w:cs="Arial"/>
                      <w:color w:val="231F20"/>
                      <w:sz w:val="22"/>
                      <w:szCs w:val="22"/>
                    </w:rPr>
                    <w:t xml:space="preserve"> (ACLS)             </w:t>
                  </w:r>
                </w:p>
                <w:p w14:paraId="50038DEA" w14:textId="78247FD6" w:rsidR="0028304E" w:rsidRDefault="00000000">
                  <w:pPr>
                    <w:pStyle w:val="divdocumentulli"/>
                    <w:numPr>
                      <w:ilvl w:val="0"/>
                      <w:numId w:val="13"/>
                    </w:numPr>
                    <w:spacing w:line="320" w:lineRule="atLeast"/>
                    <w:ind w:left="520" w:hanging="361"/>
                    <w:rPr>
                      <w:rStyle w:val="divdocumentdivparagraphsinglecolumn"/>
                      <w:rFonts w:ascii="Arial" w:eastAsia="Arial" w:hAnsi="Arial" w:cs="Arial"/>
                      <w:color w:val="231F20"/>
                      <w:sz w:val="22"/>
                      <w:szCs w:val="22"/>
                    </w:rPr>
                  </w:pPr>
                  <w:r>
                    <w:rPr>
                      <w:rStyle w:val="divdocumentdivparagraphsinglecolumn"/>
                      <w:rFonts w:ascii="Arial" w:eastAsia="Arial" w:hAnsi="Arial" w:cs="Arial"/>
                      <w:color w:val="231F20"/>
                      <w:sz w:val="22"/>
                      <w:szCs w:val="22"/>
                    </w:rPr>
                    <w:t>QPR</w:t>
                  </w:r>
                  <w:r w:rsidR="00261754">
                    <w:rPr>
                      <w:rStyle w:val="divdocumentdivparagraphsinglecolumn"/>
                      <w:rFonts w:ascii="Arial" w:eastAsia="Arial" w:hAnsi="Arial" w:cs="Arial"/>
                      <w:color w:val="231F20"/>
                      <w:sz w:val="22"/>
                      <w:szCs w:val="22"/>
                    </w:rPr>
                    <w:t xml:space="preserve"> Suicide Prevention</w:t>
                  </w:r>
                </w:p>
                <w:p w14:paraId="2D7B15D0" w14:textId="1DCF49C5" w:rsidR="0028304E" w:rsidRPr="00981EF2" w:rsidRDefault="00261754" w:rsidP="00981EF2">
                  <w:pPr>
                    <w:pStyle w:val="divdocumentulli"/>
                    <w:numPr>
                      <w:ilvl w:val="0"/>
                      <w:numId w:val="13"/>
                    </w:numPr>
                    <w:spacing w:line="320" w:lineRule="atLeast"/>
                    <w:ind w:left="520" w:hanging="361"/>
                    <w:rPr>
                      <w:rStyle w:val="divdocumentdivparagraphsinglecolumn"/>
                      <w:rFonts w:ascii="Arial" w:eastAsia="Arial" w:hAnsi="Arial" w:cs="Arial"/>
                      <w:color w:val="231F20"/>
                      <w:sz w:val="22"/>
                      <w:szCs w:val="22"/>
                    </w:rPr>
                  </w:pPr>
                  <w:r>
                    <w:rPr>
                      <w:rStyle w:val="divdocumentdivparagraphsinglecolumn"/>
                      <w:rFonts w:ascii="Arial" w:eastAsia="Arial" w:hAnsi="Arial" w:cs="Arial"/>
                      <w:color w:val="231F20"/>
                      <w:sz w:val="22"/>
                      <w:szCs w:val="22"/>
                    </w:rPr>
                    <w:t>NIH Stroke Scale</w:t>
                  </w:r>
                </w:p>
              </w:tc>
            </w:tr>
          </w:tbl>
          <w:p w14:paraId="400E2556" w14:textId="77777777" w:rsidR="0028304E" w:rsidRDefault="0028304E">
            <w:pPr>
              <w:rPr>
                <w:rStyle w:val="divdocumentsectiontwocolsectiondivheading"/>
                <w:rFonts w:ascii="Arial" w:eastAsia="Arial" w:hAnsi="Arial" w:cs="Arial"/>
                <w:b/>
                <w:bCs/>
                <w:caps/>
                <w:color w:val="2B98DE"/>
                <w:sz w:val="22"/>
                <w:szCs w:val="22"/>
              </w:rPr>
            </w:pPr>
          </w:p>
        </w:tc>
      </w:tr>
    </w:tbl>
    <w:p w14:paraId="19D010BD" w14:textId="77777777" w:rsidR="0028304E" w:rsidRDefault="0028304E">
      <w:pPr>
        <w:rPr>
          <w:vanish/>
        </w:rPr>
      </w:pPr>
    </w:p>
    <w:tbl>
      <w:tblPr>
        <w:tblStyle w:val="divdocumentsectiontwocolsection"/>
        <w:tblW w:w="0" w:type="auto"/>
        <w:tblCellSpacing w:w="0" w:type="dxa"/>
        <w:tblLayout w:type="fixed"/>
        <w:tblCellMar>
          <w:top w:w="300" w:type="dxa"/>
          <w:left w:w="0" w:type="dxa"/>
          <w:right w:w="0" w:type="dxa"/>
        </w:tblCellMar>
        <w:tblLook w:val="05E0" w:firstRow="1" w:lastRow="1" w:firstColumn="1" w:lastColumn="1" w:noHBand="0" w:noVBand="1"/>
      </w:tblPr>
      <w:tblGrid>
        <w:gridCol w:w="2800"/>
        <w:gridCol w:w="8240"/>
      </w:tblGrid>
      <w:tr w:rsidR="0028304E" w14:paraId="52ADEC7D" w14:textId="77777777">
        <w:trPr>
          <w:tblCellSpacing w:w="0" w:type="dxa"/>
        </w:trPr>
        <w:tc>
          <w:tcPr>
            <w:tcW w:w="2800" w:type="dxa"/>
            <w:tcMar>
              <w:top w:w="0" w:type="dxa"/>
              <w:left w:w="0" w:type="dxa"/>
              <w:bottom w:w="0" w:type="dxa"/>
              <w:right w:w="0" w:type="dxa"/>
            </w:tcMar>
            <w:hideMark/>
          </w:tcPr>
          <w:p w14:paraId="5E1EE652" w14:textId="77777777" w:rsidR="0028304E" w:rsidRDefault="00000000">
            <w:pPr>
              <w:pStyle w:val="divdocumentsectiontwocolsectiondivheadingdivsectiontitle"/>
              <w:spacing w:line="320" w:lineRule="atLeast"/>
              <w:ind w:right="300"/>
              <w:jc w:val="right"/>
              <w:rPr>
                <w:rStyle w:val="divdocumentsectiontwocolsectiondivheading"/>
                <w:rFonts w:ascii="Arial" w:eastAsia="Arial" w:hAnsi="Arial" w:cs="Arial"/>
                <w:b/>
                <w:bCs/>
                <w:caps/>
                <w:color w:val="2B98DE"/>
                <w:sz w:val="22"/>
                <w:szCs w:val="22"/>
              </w:rPr>
            </w:pPr>
            <w:r>
              <w:rPr>
                <w:rStyle w:val="divdocumentsectiontwocolsectiondivheading"/>
                <w:rFonts w:ascii="Arial" w:eastAsia="Arial" w:hAnsi="Arial" w:cs="Arial"/>
                <w:b/>
                <w:bCs/>
                <w:caps/>
                <w:color w:val="2B98DE"/>
                <w:sz w:val="22"/>
                <w:szCs w:val="22"/>
              </w:rPr>
              <w:t>Education</w:t>
            </w:r>
          </w:p>
        </w:tc>
        <w:tc>
          <w:tcPr>
            <w:tcW w:w="8240" w:type="dxa"/>
            <w:tcBorders>
              <w:left w:val="single" w:sz="8" w:space="0" w:color="979797"/>
            </w:tcBorders>
            <w:tcMar>
              <w:top w:w="0" w:type="dxa"/>
              <w:left w:w="0" w:type="dxa"/>
              <w:bottom w:w="0" w:type="dxa"/>
              <w:right w:w="0" w:type="dxa"/>
            </w:tcMar>
            <w:hideMark/>
          </w:tcPr>
          <w:tbl>
            <w:tblPr>
              <w:tblStyle w:val="divdocumentsectiontwocolsectionnotlangSecnotskliSecnothiltSecdivparagraphWrapperdivparagraph"/>
              <w:tblW w:w="5000" w:type="pct"/>
              <w:tblCellSpacing w:w="0" w:type="dxa"/>
              <w:tblLayout w:type="fixed"/>
              <w:tblCellMar>
                <w:left w:w="0" w:type="dxa"/>
                <w:right w:w="0" w:type="dxa"/>
              </w:tblCellMar>
              <w:tblLook w:val="05E0" w:firstRow="1" w:lastRow="1" w:firstColumn="1" w:lastColumn="1" w:noHBand="0" w:noVBand="1"/>
            </w:tblPr>
            <w:tblGrid>
              <w:gridCol w:w="280"/>
              <w:gridCol w:w="7940"/>
            </w:tblGrid>
            <w:tr w:rsidR="0028304E" w14:paraId="153EEDFA" w14:textId="77777777">
              <w:trPr>
                <w:tblCellSpacing w:w="0" w:type="dxa"/>
              </w:trPr>
              <w:tc>
                <w:tcPr>
                  <w:tcW w:w="280" w:type="dxa"/>
                  <w:tcMar>
                    <w:top w:w="300" w:type="dxa"/>
                    <w:left w:w="0" w:type="dxa"/>
                    <w:bottom w:w="0" w:type="dxa"/>
                    <w:right w:w="0" w:type="dxa"/>
                  </w:tcMar>
                  <w:hideMark/>
                </w:tcPr>
                <w:p w14:paraId="6276B273" w14:textId="77777777" w:rsidR="0028304E" w:rsidRDefault="00000000">
                  <w:pPr>
                    <w:spacing w:line="320" w:lineRule="atLeast"/>
                    <w:textAlignment w:val="auto"/>
                    <w:rPr>
                      <w:rStyle w:val="divdocumentdivparagraphWrapperdivparaCell"/>
                      <w:rFonts w:ascii="Arial" w:eastAsia="Arial" w:hAnsi="Arial" w:cs="Arial"/>
                      <w:color w:val="231F20"/>
                      <w:sz w:val="22"/>
                      <w:szCs w:val="22"/>
                    </w:rPr>
                  </w:pPr>
                  <w:r>
                    <w:rPr>
                      <w:rStyle w:val="divdocumentdivparagraphWrapperdivparaCell"/>
                      <w:rFonts w:ascii="Arial" w:eastAsia="Arial" w:hAnsi="Arial" w:cs="Arial"/>
                      <w:noProof/>
                      <w:color w:val="231F20"/>
                      <w:sz w:val="22"/>
                      <w:szCs w:val="22"/>
                    </w:rPr>
                    <w:drawing>
                      <wp:anchor distT="0" distB="0" distL="114300" distR="114300" simplePos="0" relativeHeight="251676672" behindDoc="0" locked="0" layoutInCell="1" allowOverlap="1" wp14:anchorId="7ABBAC24" wp14:editId="0CC7DD8A">
                        <wp:simplePos x="0" y="0"/>
                        <wp:positionH relativeFrom="column">
                          <wp:posOffset>-76200</wp:posOffset>
                        </wp:positionH>
                        <wp:positionV relativeFrom="paragraph">
                          <wp:posOffset>57150</wp:posOffset>
                        </wp:positionV>
                        <wp:extent cx="140148" cy="140232"/>
                        <wp:effectExtent l="0" t="0" r="0" b="0"/>
                        <wp:wrapNone/>
                        <wp:docPr id="100037" name="Picture 10003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00037" name=""/>
                                <pic:cNvPicPr>
                                  <a:picLocks/>
                                </pic:cNvPicPr>
                              </pic:nvPicPr>
                              <pic:blipFill>
                                <a:blip r:embed="rId11"/>
                                <a:stretch>
                                  <a:fillRect/>
                                </a:stretch>
                              </pic:blipFill>
                              <pic:spPr>
                                <a:xfrm>
                                  <a:off x="0" y="0"/>
                                  <a:ext cx="140148" cy="140232"/>
                                </a:xfrm>
                                <a:prstGeom prst="rect">
                                  <a:avLst/>
                                </a:prstGeom>
                              </pic:spPr>
                            </pic:pic>
                          </a:graphicData>
                        </a:graphic>
                      </wp:anchor>
                    </w:drawing>
                  </w:r>
                </w:p>
              </w:tc>
              <w:tc>
                <w:tcPr>
                  <w:tcW w:w="7940" w:type="dxa"/>
                  <w:tcMar>
                    <w:top w:w="300" w:type="dxa"/>
                    <w:left w:w="0" w:type="dxa"/>
                    <w:bottom w:w="0" w:type="dxa"/>
                    <w:right w:w="0" w:type="dxa"/>
                  </w:tcMar>
                  <w:vAlign w:val="bottom"/>
                  <w:hideMark/>
                </w:tcPr>
                <w:p w14:paraId="7EA8DDBC" w14:textId="540563E5" w:rsidR="0028304E" w:rsidRDefault="008260BF">
                  <w:pPr>
                    <w:pStyle w:val="singlecolumnspanpaddedlinenth-child1"/>
                    <w:tabs>
                      <w:tab w:val="right" w:pos="7900"/>
                    </w:tabs>
                    <w:spacing w:line="320" w:lineRule="atLeast"/>
                    <w:rPr>
                      <w:rStyle w:val="divdocumentdivparagraphsinglecolumn"/>
                      <w:rFonts w:ascii="Arial" w:eastAsia="Arial" w:hAnsi="Arial" w:cs="Arial"/>
                      <w:color w:val="231F20"/>
                      <w:sz w:val="22"/>
                      <w:szCs w:val="22"/>
                    </w:rPr>
                  </w:pPr>
                  <w:r>
                    <w:rPr>
                      <w:rStyle w:val="degree"/>
                      <w:rFonts w:ascii="Arial" w:eastAsia="Arial" w:hAnsi="Arial" w:cs="Arial"/>
                      <w:color w:val="231F20"/>
                      <w:sz w:val="22"/>
                      <w:szCs w:val="22"/>
                    </w:rPr>
                    <w:t>Associate Degree in Nursing (</w:t>
                  </w:r>
                  <w:proofErr w:type="gramStart"/>
                  <w:r>
                    <w:rPr>
                      <w:rStyle w:val="degree"/>
                      <w:rFonts w:ascii="Arial" w:eastAsia="Arial" w:hAnsi="Arial" w:cs="Arial"/>
                      <w:color w:val="231F20"/>
                      <w:sz w:val="22"/>
                      <w:szCs w:val="22"/>
                    </w:rPr>
                    <w:t>ADN)</w:t>
                  </w:r>
                  <w:r w:rsidR="00981EF2">
                    <w:rPr>
                      <w:rStyle w:val="degree"/>
                      <w:rFonts w:ascii="Arial" w:eastAsia="Arial" w:hAnsi="Arial" w:cs="Arial"/>
                      <w:color w:val="231F20"/>
                      <w:sz w:val="22"/>
                      <w:szCs w:val="22"/>
                    </w:rPr>
                    <w:t xml:space="preserve">   </w:t>
                  </w:r>
                  <w:proofErr w:type="gramEnd"/>
                  <w:r w:rsidR="00981EF2">
                    <w:rPr>
                      <w:rStyle w:val="degree"/>
                      <w:rFonts w:ascii="Arial" w:eastAsia="Arial" w:hAnsi="Arial" w:cs="Arial"/>
                      <w:color w:val="231F20"/>
                      <w:sz w:val="22"/>
                      <w:szCs w:val="22"/>
                    </w:rPr>
                    <w:t xml:space="preserve">                               </w:t>
                  </w:r>
                  <w:r w:rsidR="005B0550">
                    <w:rPr>
                      <w:rStyle w:val="degree"/>
                      <w:rFonts w:ascii="Arial" w:eastAsia="Arial" w:hAnsi="Arial" w:cs="Arial"/>
                      <w:color w:val="231F20"/>
                      <w:sz w:val="22"/>
                      <w:szCs w:val="22"/>
                    </w:rPr>
                    <w:t xml:space="preserve"> </w:t>
                  </w:r>
                  <w:r w:rsidR="00981EF2">
                    <w:rPr>
                      <w:rStyle w:val="degree"/>
                      <w:rFonts w:ascii="Arial" w:eastAsia="Arial" w:hAnsi="Arial" w:cs="Arial"/>
                      <w:color w:val="231F20"/>
                      <w:sz w:val="22"/>
                      <w:szCs w:val="22"/>
                    </w:rPr>
                    <w:t xml:space="preserve">  </w:t>
                  </w:r>
                  <w:r>
                    <w:rPr>
                      <w:rStyle w:val="degree"/>
                      <w:rFonts w:ascii="Arial" w:eastAsia="Arial" w:hAnsi="Arial" w:cs="Arial"/>
                      <w:color w:val="231F20"/>
                      <w:sz w:val="22"/>
                      <w:szCs w:val="22"/>
                    </w:rPr>
                    <w:t xml:space="preserve"> </w:t>
                  </w:r>
                  <w:r w:rsidRPr="0098381B">
                    <w:rPr>
                      <w:rStyle w:val="degree"/>
                      <w:rFonts w:ascii="Arial" w:eastAsia="Arial" w:hAnsi="Arial" w:cs="Arial"/>
                      <w:b w:val="0"/>
                      <w:bCs w:val="0"/>
                      <w:i/>
                      <w:iCs/>
                      <w:color w:val="231F20"/>
                      <w:sz w:val="22"/>
                      <w:szCs w:val="22"/>
                    </w:rPr>
                    <w:t xml:space="preserve">(Expected </w:t>
                  </w:r>
                  <w:r w:rsidR="00981EF2" w:rsidRPr="0098381B">
                    <w:rPr>
                      <w:rStyle w:val="degree"/>
                      <w:rFonts w:ascii="Arial" w:eastAsia="Arial" w:hAnsi="Arial" w:cs="Arial"/>
                      <w:b w:val="0"/>
                      <w:bCs w:val="0"/>
                      <w:i/>
                      <w:iCs/>
                      <w:color w:val="231F20"/>
                      <w:sz w:val="22"/>
                      <w:szCs w:val="22"/>
                    </w:rPr>
                    <w:t>12/2023)</w:t>
                  </w:r>
                  <w:r>
                    <w:rPr>
                      <w:rStyle w:val="jobdates"/>
                      <w:rFonts w:ascii="Arial" w:eastAsia="Arial" w:hAnsi="Arial" w:cs="Arial"/>
                      <w:i/>
                      <w:iCs/>
                      <w:color w:val="231F20"/>
                      <w:sz w:val="22"/>
                      <w:szCs w:val="22"/>
                    </w:rPr>
                    <w:t xml:space="preserve"> </w:t>
                  </w:r>
                </w:p>
                <w:p w14:paraId="2F4F6E15" w14:textId="77777777" w:rsidR="0028304E" w:rsidRDefault="00000000">
                  <w:pPr>
                    <w:pStyle w:val="spanpaddedline"/>
                    <w:spacing w:line="320" w:lineRule="atLeast"/>
                    <w:rPr>
                      <w:rStyle w:val="divdocumentdivparagraphsinglecolumn"/>
                      <w:rFonts w:ascii="Arial" w:eastAsia="Arial" w:hAnsi="Arial" w:cs="Arial"/>
                      <w:b/>
                      <w:bCs/>
                      <w:color w:val="231F20"/>
                      <w:sz w:val="22"/>
                      <w:szCs w:val="22"/>
                    </w:rPr>
                  </w:pPr>
                  <w:r>
                    <w:rPr>
                      <w:rStyle w:val="span"/>
                      <w:rFonts w:ascii="Arial" w:eastAsia="Arial" w:hAnsi="Arial" w:cs="Arial"/>
                      <w:b/>
                      <w:bCs/>
                      <w:color w:val="231F20"/>
                      <w:sz w:val="22"/>
                      <w:szCs w:val="22"/>
                    </w:rPr>
                    <w:t xml:space="preserve">Mira Costa College </w:t>
                  </w:r>
                </w:p>
              </w:tc>
            </w:tr>
          </w:tbl>
          <w:p w14:paraId="2A3C5B33" w14:textId="77777777" w:rsidR="0028304E" w:rsidRDefault="0028304E">
            <w:pPr>
              <w:rPr>
                <w:vanish/>
              </w:rPr>
            </w:pPr>
          </w:p>
          <w:tbl>
            <w:tblPr>
              <w:tblStyle w:val="divdocumentsectiontwocolsectionnotlangSecnotskliSecnothiltSecdivparagraphWrapperdivparagraph"/>
              <w:tblW w:w="5000" w:type="pct"/>
              <w:tblCellSpacing w:w="0" w:type="dxa"/>
              <w:tblLayout w:type="fixed"/>
              <w:tblCellMar>
                <w:left w:w="0" w:type="dxa"/>
                <w:right w:w="0" w:type="dxa"/>
              </w:tblCellMar>
              <w:tblLook w:val="05E0" w:firstRow="1" w:lastRow="1" w:firstColumn="1" w:lastColumn="1" w:noHBand="0" w:noVBand="1"/>
            </w:tblPr>
            <w:tblGrid>
              <w:gridCol w:w="280"/>
              <w:gridCol w:w="7940"/>
            </w:tblGrid>
            <w:tr w:rsidR="0028304E" w14:paraId="4C873274" w14:textId="77777777">
              <w:trPr>
                <w:tblCellSpacing w:w="0" w:type="dxa"/>
              </w:trPr>
              <w:tc>
                <w:tcPr>
                  <w:tcW w:w="280" w:type="dxa"/>
                  <w:tcMar>
                    <w:top w:w="200" w:type="dxa"/>
                    <w:left w:w="0" w:type="dxa"/>
                    <w:bottom w:w="0" w:type="dxa"/>
                    <w:right w:w="0" w:type="dxa"/>
                  </w:tcMar>
                  <w:hideMark/>
                </w:tcPr>
                <w:p w14:paraId="68838306" w14:textId="77777777" w:rsidR="0028304E" w:rsidRDefault="00000000">
                  <w:pPr>
                    <w:spacing w:line="320" w:lineRule="atLeast"/>
                    <w:textAlignment w:val="auto"/>
                    <w:rPr>
                      <w:rStyle w:val="divdocumentdivparagraphWrapperdivparaCell"/>
                      <w:rFonts w:ascii="Arial" w:eastAsia="Arial" w:hAnsi="Arial" w:cs="Arial"/>
                      <w:color w:val="231F20"/>
                      <w:sz w:val="22"/>
                      <w:szCs w:val="22"/>
                    </w:rPr>
                  </w:pPr>
                  <w:r>
                    <w:rPr>
                      <w:rStyle w:val="divdocumentdivparagraphWrapperdivparaCell"/>
                      <w:rFonts w:ascii="Arial" w:eastAsia="Arial" w:hAnsi="Arial" w:cs="Arial"/>
                      <w:noProof/>
                      <w:color w:val="231F20"/>
                      <w:sz w:val="22"/>
                      <w:szCs w:val="22"/>
                    </w:rPr>
                    <w:drawing>
                      <wp:anchor distT="0" distB="0" distL="114300" distR="114300" simplePos="0" relativeHeight="251677696" behindDoc="0" locked="0" layoutInCell="1" allowOverlap="1" wp14:anchorId="6A8A9F5E" wp14:editId="6310C7BE">
                        <wp:simplePos x="0" y="0"/>
                        <wp:positionH relativeFrom="column">
                          <wp:posOffset>-76200</wp:posOffset>
                        </wp:positionH>
                        <wp:positionV relativeFrom="paragraph">
                          <wp:posOffset>57150</wp:posOffset>
                        </wp:positionV>
                        <wp:extent cx="140148" cy="140232"/>
                        <wp:effectExtent l="0" t="0" r="0" b="0"/>
                        <wp:wrapNone/>
                        <wp:docPr id="100039" name="Picture 10003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00039" name=""/>
                                <pic:cNvPicPr>
                                  <a:picLocks/>
                                </pic:cNvPicPr>
                              </pic:nvPicPr>
                              <pic:blipFill>
                                <a:blip r:embed="rId11"/>
                                <a:stretch>
                                  <a:fillRect/>
                                </a:stretch>
                              </pic:blipFill>
                              <pic:spPr>
                                <a:xfrm>
                                  <a:off x="0" y="0"/>
                                  <a:ext cx="140148" cy="140232"/>
                                </a:xfrm>
                                <a:prstGeom prst="rect">
                                  <a:avLst/>
                                </a:prstGeom>
                              </pic:spPr>
                            </pic:pic>
                          </a:graphicData>
                        </a:graphic>
                      </wp:anchor>
                    </w:drawing>
                  </w:r>
                </w:p>
              </w:tc>
              <w:tc>
                <w:tcPr>
                  <w:tcW w:w="7940" w:type="dxa"/>
                  <w:tcMar>
                    <w:top w:w="200" w:type="dxa"/>
                    <w:left w:w="0" w:type="dxa"/>
                    <w:bottom w:w="0" w:type="dxa"/>
                    <w:right w:w="0" w:type="dxa"/>
                  </w:tcMar>
                  <w:vAlign w:val="bottom"/>
                  <w:hideMark/>
                </w:tcPr>
                <w:p w14:paraId="184672AC" w14:textId="2C258877" w:rsidR="0028304E" w:rsidRDefault="00000000">
                  <w:pPr>
                    <w:pStyle w:val="singlecolumnspanpaddedlinenth-child1"/>
                    <w:spacing w:line="320" w:lineRule="atLeast"/>
                    <w:rPr>
                      <w:rStyle w:val="divdocumentdivparagraphsinglecolumn"/>
                      <w:rFonts w:ascii="Arial" w:eastAsia="Arial" w:hAnsi="Arial" w:cs="Arial"/>
                      <w:color w:val="231F20"/>
                      <w:sz w:val="22"/>
                      <w:szCs w:val="22"/>
                    </w:rPr>
                  </w:pPr>
                  <w:r>
                    <w:rPr>
                      <w:rStyle w:val="degree"/>
                      <w:rFonts w:ascii="Arial" w:eastAsia="Arial" w:hAnsi="Arial" w:cs="Arial"/>
                      <w:color w:val="231F20"/>
                      <w:sz w:val="22"/>
                      <w:szCs w:val="22"/>
                    </w:rPr>
                    <w:t>LVN</w:t>
                  </w:r>
                  <w:r>
                    <w:rPr>
                      <w:rStyle w:val="divdocumentdivparagraphsinglecolumn"/>
                      <w:rFonts w:ascii="Arial" w:eastAsia="Arial" w:hAnsi="Arial" w:cs="Arial"/>
                      <w:color w:val="231F20"/>
                      <w:sz w:val="22"/>
                      <w:szCs w:val="22"/>
                    </w:rPr>
                    <w:t xml:space="preserve"> </w:t>
                  </w:r>
                  <w:r w:rsidR="00261754">
                    <w:rPr>
                      <w:rStyle w:val="divdocumentdivparagraphsinglecolumn"/>
                      <w:rFonts w:ascii="Arial" w:eastAsia="Arial" w:hAnsi="Arial" w:cs="Arial"/>
                      <w:color w:val="231F20"/>
                      <w:sz w:val="22"/>
                      <w:szCs w:val="22"/>
                    </w:rPr>
                    <w:t xml:space="preserve">                                                                                                              </w:t>
                  </w:r>
                  <w:r w:rsidR="00261754" w:rsidRPr="00261754">
                    <w:rPr>
                      <w:rStyle w:val="divdocumentdivparagraphsinglecolumn"/>
                      <w:rFonts w:ascii="Arial" w:eastAsia="Arial" w:hAnsi="Arial" w:cs="Arial"/>
                      <w:i/>
                      <w:iCs/>
                      <w:color w:val="231F20"/>
                      <w:sz w:val="22"/>
                      <w:szCs w:val="22"/>
                    </w:rPr>
                    <w:t>8/2014</w:t>
                  </w:r>
                </w:p>
                <w:p w14:paraId="61A9DCC4" w14:textId="786B27BB" w:rsidR="0028304E" w:rsidRDefault="00000000">
                  <w:pPr>
                    <w:pStyle w:val="spanpaddedline"/>
                    <w:spacing w:line="320" w:lineRule="atLeast"/>
                    <w:rPr>
                      <w:rStyle w:val="divdocumentdivparagraphsinglecolumn"/>
                      <w:rFonts w:ascii="Arial" w:eastAsia="Arial" w:hAnsi="Arial" w:cs="Arial"/>
                      <w:b/>
                      <w:bCs/>
                      <w:color w:val="231F20"/>
                      <w:sz w:val="22"/>
                      <w:szCs w:val="22"/>
                    </w:rPr>
                  </w:pPr>
                  <w:proofErr w:type="spellStart"/>
                  <w:r>
                    <w:rPr>
                      <w:rStyle w:val="span"/>
                      <w:rFonts w:ascii="Arial" w:eastAsia="Arial" w:hAnsi="Arial" w:cs="Arial"/>
                      <w:b/>
                      <w:bCs/>
                      <w:color w:val="231F20"/>
                      <w:sz w:val="22"/>
                      <w:szCs w:val="22"/>
                    </w:rPr>
                    <w:t>Maric</w:t>
                  </w:r>
                  <w:proofErr w:type="spellEnd"/>
                  <w:r>
                    <w:rPr>
                      <w:rStyle w:val="span"/>
                      <w:rFonts w:ascii="Arial" w:eastAsia="Arial" w:hAnsi="Arial" w:cs="Arial"/>
                      <w:b/>
                      <w:bCs/>
                      <w:color w:val="231F20"/>
                      <w:sz w:val="22"/>
                      <w:szCs w:val="22"/>
                    </w:rPr>
                    <w:t xml:space="preserve"> College, Oceanside, CA</w:t>
                  </w:r>
                  <w:r>
                    <w:rPr>
                      <w:rStyle w:val="divdocumentdivparagraphsinglecolumn"/>
                      <w:rFonts w:ascii="Arial" w:eastAsia="Arial" w:hAnsi="Arial" w:cs="Arial"/>
                      <w:b/>
                      <w:bCs/>
                      <w:color w:val="231F20"/>
                      <w:sz w:val="22"/>
                      <w:szCs w:val="22"/>
                    </w:rPr>
                    <w:t xml:space="preserve"> </w:t>
                  </w:r>
                </w:p>
              </w:tc>
            </w:tr>
          </w:tbl>
          <w:p w14:paraId="79A77184" w14:textId="77777777" w:rsidR="0028304E" w:rsidRDefault="0028304E">
            <w:pPr>
              <w:rPr>
                <w:vanish/>
              </w:rPr>
            </w:pPr>
          </w:p>
          <w:tbl>
            <w:tblPr>
              <w:tblStyle w:val="divdocumentsectiontwocolsectionnotlangSecnotskliSecnothiltSecdivparagraphWrapperdivparagraph"/>
              <w:tblW w:w="5000" w:type="pct"/>
              <w:tblCellSpacing w:w="0" w:type="dxa"/>
              <w:tblLayout w:type="fixed"/>
              <w:tblCellMar>
                <w:left w:w="0" w:type="dxa"/>
                <w:right w:w="0" w:type="dxa"/>
              </w:tblCellMar>
              <w:tblLook w:val="05E0" w:firstRow="1" w:lastRow="1" w:firstColumn="1" w:lastColumn="1" w:noHBand="0" w:noVBand="1"/>
            </w:tblPr>
            <w:tblGrid>
              <w:gridCol w:w="280"/>
              <w:gridCol w:w="7940"/>
            </w:tblGrid>
            <w:tr w:rsidR="0028304E" w14:paraId="0DA81C72" w14:textId="77777777">
              <w:trPr>
                <w:tblCellSpacing w:w="0" w:type="dxa"/>
              </w:trPr>
              <w:tc>
                <w:tcPr>
                  <w:tcW w:w="280" w:type="dxa"/>
                  <w:tcMar>
                    <w:top w:w="200" w:type="dxa"/>
                    <w:left w:w="0" w:type="dxa"/>
                    <w:bottom w:w="0" w:type="dxa"/>
                    <w:right w:w="0" w:type="dxa"/>
                  </w:tcMar>
                  <w:hideMark/>
                </w:tcPr>
                <w:p w14:paraId="27BACBF1" w14:textId="77777777" w:rsidR="0028304E" w:rsidRDefault="00000000">
                  <w:pPr>
                    <w:spacing w:line="320" w:lineRule="atLeast"/>
                    <w:textAlignment w:val="auto"/>
                    <w:rPr>
                      <w:rStyle w:val="divdocumentdivparagraphWrapperdivparaCell"/>
                      <w:rFonts w:ascii="Arial" w:eastAsia="Arial" w:hAnsi="Arial" w:cs="Arial"/>
                      <w:color w:val="231F20"/>
                      <w:sz w:val="22"/>
                      <w:szCs w:val="22"/>
                    </w:rPr>
                  </w:pPr>
                  <w:r>
                    <w:rPr>
                      <w:rStyle w:val="divdocumentdivparagraphWrapperdivparaCell"/>
                      <w:rFonts w:ascii="Arial" w:eastAsia="Arial" w:hAnsi="Arial" w:cs="Arial"/>
                      <w:noProof/>
                      <w:color w:val="231F20"/>
                      <w:sz w:val="22"/>
                      <w:szCs w:val="22"/>
                    </w:rPr>
                    <w:drawing>
                      <wp:anchor distT="0" distB="0" distL="114300" distR="114300" simplePos="0" relativeHeight="251678720" behindDoc="0" locked="0" layoutInCell="1" allowOverlap="1" wp14:anchorId="15CBA1C3" wp14:editId="4009723B">
                        <wp:simplePos x="0" y="0"/>
                        <wp:positionH relativeFrom="column">
                          <wp:posOffset>-76200</wp:posOffset>
                        </wp:positionH>
                        <wp:positionV relativeFrom="paragraph">
                          <wp:posOffset>57150</wp:posOffset>
                        </wp:positionV>
                        <wp:extent cx="140148" cy="140232"/>
                        <wp:effectExtent l="0" t="0" r="0" b="0"/>
                        <wp:wrapNone/>
                        <wp:docPr id="100041" name="Picture 10004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00041" name=""/>
                                <pic:cNvPicPr>
                                  <a:picLocks/>
                                </pic:cNvPicPr>
                              </pic:nvPicPr>
                              <pic:blipFill>
                                <a:blip r:embed="rId11"/>
                                <a:stretch>
                                  <a:fillRect/>
                                </a:stretch>
                              </pic:blipFill>
                              <pic:spPr>
                                <a:xfrm>
                                  <a:off x="0" y="0"/>
                                  <a:ext cx="140148" cy="140232"/>
                                </a:xfrm>
                                <a:prstGeom prst="rect">
                                  <a:avLst/>
                                </a:prstGeom>
                              </pic:spPr>
                            </pic:pic>
                          </a:graphicData>
                        </a:graphic>
                      </wp:anchor>
                    </w:drawing>
                  </w:r>
                </w:p>
              </w:tc>
              <w:tc>
                <w:tcPr>
                  <w:tcW w:w="7940" w:type="dxa"/>
                  <w:tcMar>
                    <w:top w:w="200" w:type="dxa"/>
                    <w:left w:w="0" w:type="dxa"/>
                    <w:bottom w:w="0" w:type="dxa"/>
                    <w:right w:w="0" w:type="dxa"/>
                  </w:tcMar>
                  <w:vAlign w:val="bottom"/>
                  <w:hideMark/>
                </w:tcPr>
                <w:p w14:paraId="442EA11C" w14:textId="10A2FC2B" w:rsidR="0028304E" w:rsidRDefault="00000000">
                  <w:pPr>
                    <w:pStyle w:val="singlecolumnspanpaddedlinenth-child1"/>
                    <w:tabs>
                      <w:tab w:val="right" w:pos="7900"/>
                    </w:tabs>
                    <w:spacing w:line="320" w:lineRule="atLeast"/>
                    <w:rPr>
                      <w:rStyle w:val="divdocumentdivparagraphsinglecolumn"/>
                      <w:rFonts w:ascii="Arial" w:eastAsia="Arial" w:hAnsi="Arial" w:cs="Arial"/>
                      <w:color w:val="231F20"/>
                      <w:sz w:val="22"/>
                      <w:szCs w:val="22"/>
                    </w:rPr>
                  </w:pPr>
                  <w:r>
                    <w:rPr>
                      <w:rStyle w:val="degree"/>
                      <w:rFonts w:ascii="Arial" w:eastAsia="Arial" w:hAnsi="Arial" w:cs="Arial"/>
                      <w:color w:val="231F20"/>
                      <w:sz w:val="22"/>
                      <w:szCs w:val="22"/>
                    </w:rPr>
                    <w:t>Certified Medical Administrative Insurance Billing</w:t>
                  </w:r>
                  <w:r>
                    <w:rPr>
                      <w:rStyle w:val="divdocumentdivparagraphsinglecolumn"/>
                      <w:rFonts w:ascii="Arial" w:eastAsia="Arial" w:hAnsi="Arial" w:cs="Arial"/>
                      <w:color w:val="231F20"/>
                      <w:sz w:val="22"/>
                      <w:szCs w:val="22"/>
                    </w:rPr>
                    <w:t xml:space="preserve"> </w:t>
                  </w:r>
                  <w:r>
                    <w:rPr>
                      <w:rStyle w:val="jobdates"/>
                      <w:rFonts w:ascii="Arial" w:eastAsia="Arial" w:hAnsi="Arial" w:cs="Arial"/>
                      <w:i/>
                      <w:iCs/>
                      <w:color w:val="231F20"/>
                      <w:sz w:val="22"/>
                      <w:szCs w:val="22"/>
                    </w:rPr>
                    <w:tab/>
                  </w:r>
                  <w:r>
                    <w:rPr>
                      <w:rStyle w:val="span"/>
                      <w:rFonts w:ascii="Arial" w:eastAsia="Arial" w:hAnsi="Arial" w:cs="Arial"/>
                      <w:i/>
                      <w:iCs/>
                      <w:caps/>
                      <w:color w:val="231F20"/>
                      <w:sz w:val="22"/>
                      <w:szCs w:val="22"/>
                    </w:rPr>
                    <w:t>4/2003</w:t>
                  </w:r>
                  <w:r>
                    <w:rPr>
                      <w:rStyle w:val="jobdates"/>
                      <w:rFonts w:ascii="Arial" w:eastAsia="Arial" w:hAnsi="Arial" w:cs="Arial"/>
                      <w:i/>
                      <w:iCs/>
                      <w:color w:val="231F20"/>
                      <w:sz w:val="22"/>
                      <w:szCs w:val="22"/>
                    </w:rPr>
                    <w:t xml:space="preserve"> </w:t>
                  </w:r>
                </w:p>
                <w:p w14:paraId="4BE790BA" w14:textId="4B45E620" w:rsidR="0028304E" w:rsidRDefault="00000000">
                  <w:pPr>
                    <w:pStyle w:val="spanpaddedline"/>
                    <w:spacing w:line="320" w:lineRule="atLeast"/>
                    <w:rPr>
                      <w:rStyle w:val="divdocumentdivparagraphsinglecolumn"/>
                      <w:rFonts w:ascii="Arial" w:eastAsia="Arial" w:hAnsi="Arial" w:cs="Arial"/>
                      <w:b/>
                      <w:bCs/>
                      <w:color w:val="231F20"/>
                      <w:sz w:val="22"/>
                      <w:szCs w:val="22"/>
                    </w:rPr>
                  </w:pPr>
                  <w:proofErr w:type="spellStart"/>
                  <w:r>
                    <w:rPr>
                      <w:rStyle w:val="span"/>
                      <w:rFonts w:ascii="Arial" w:eastAsia="Arial" w:hAnsi="Arial" w:cs="Arial"/>
                      <w:b/>
                      <w:bCs/>
                      <w:color w:val="231F20"/>
                      <w:sz w:val="22"/>
                      <w:szCs w:val="22"/>
                    </w:rPr>
                    <w:t>Maric</w:t>
                  </w:r>
                  <w:proofErr w:type="spellEnd"/>
                  <w:r>
                    <w:rPr>
                      <w:rStyle w:val="span"/>
                      <w:rFonts w:ascii="Arial" w:eastAsia="Arial" w:hAnsi="Arial" w:cs="Arial"/>
                      <w:b/>
                      <w:bCs/>
                      <w:color w:val="231F20"/>
                      <w:sz w:val="22"/>
                      <w:szCs w:val="22"/>
                    </w:rPr>
                    <w:t xml:space="preserve"> College, </w:t>
                  </w:r>
                  <w:r w:rsidR="00261754">
                    <w:rPr>
                      <w:rStyle w:val="span"/>
                      <w:rFonts w:ascii="Arial" w:eastAsia="Arial" w:hAnsi="Arial" w:cs="Arial"/>
                      <w:b/>
                      <w:bCs/>
                      <w:color w:val="231F20"/>
                      <w:sz w:val="22"/>
                      <w:szCs w:val="22"/>
                    </w:rPr>
                    <w:t>Oceanside, CA</w:t>
                  </w:r>
                  <w:r>
                    <w:rPr>
                      <w:rStyle w:val="divdocumentdivparagraphsinglecolumn"/>
                      <w:rFonts w:ascii="Arial" w:eastAsia="Arial" w:hAnsi="Arial" w:cs="Arial"/>
                      <w:b/>
                      <w:bCs/>
                      <w:color w:val="231F20"/>
                      <w:sz w:val="22"/>
                      <w:szCs w:val="22"/>
                    </w:rPr>
                    <w:t xml:space="preserve"> </w:t>
                  </w:r>
                </w:p>
              </w:tc>
            </w:tr>
          </w:tbl>
          <w:p w14:paraId="0557F1F9" w14:textId="77777777" w:rsidR="0028304E" w:rsidRDefault="0028304E">
            <w:pPr>
              <w:rPr>
                <w:vanish/>
              </w:rPr>
            </w:pPr>
          </w:p>
          <w:tbl>
            <w:tblPr>
              <w:tblStyle w:val="divdocumentsectiontwocolsectionnotlangSecnotskliSecnothiltSecdivparagraphWrapperdivparagraph"/>
              <w:tblW w:w="5000" w:type="pct"/>
              <w:tblCellSpacing w:w="0" w:type="dxa"/>
              <w:tblLayout w:type="fixed"/>
              <w:tblCellMar>
                <w:left w:w="0" w:type="dxa"/>
                <w:right w:w="0" w:type="dxa"/>
              </w:tblCellMar>
              <w:tblLook w:val="05E0" w:firstRow="1" w:lastRow="1" w:firstColumn="1" w:lastColumn="1" w:noHBand="0" w:noVBand="1"/>
            </w:tblPr>
            <w:tblGrid>
              <w:gridCol w:w="280"/>
              <w:gridCol w:w="7940"/>
            </w:tblGrid>
            <w:tr w:rsidR="0028304E" w14:paraId="4CAA2972" w14:textId="77777777">
              <w:trPr>
                <w:tblCellSpacing w:w="0" w:type="dxa"/>
              </w:trPr>
              <w:tc>
                <w:tcPr>
                  <w:tcW w:w="280" w:type="dxa"/>
                  <w:tcMar>
                    <w:top w:w="200" w:type="dxa"/>
                    <w:left w:w="0" w:type="dxa"/>
                    <w:bottom w:w="0" w:type="dxa"/>
                    <w:right w:w="0" w:type="dxa"/>
                  </w:tcMar>
                  <w:hideMark/>
                </w:tcPr>
                <w:p w14:paraId="19EA858C" w14:textId="77777777" w:rsidR="0028304E" w:rsidRDefault="00000000">
                  <w:pPr>
                    <w:spacing w:line="320" w:lineRule="atLeast"/>
                    <w:textAlignment w:val="auto"/>
                    <w:rPr>
                      <w:rStyle w:val="divdocumentdivparagraphWrapperdivparaCell"/>
                      <w:rFonts w:ascii="Arial" w:eastAsia="Arial" w:hAnsi="Arial" w:cs="Arial"/>
                      <w:color w:val="231F20"/>
                      <w:sz w:val="22"/>
                      <w:szCs w:val="22"/>
                    </w:rPr>
                  </w:pPr>
                  <w:r>
                    <w:rPr>
                      <w:rStyle w:val="divdocumentdivparagraphWrapperdivparaCell"/>
                      <w:rFonts w:ascii="Arial" w:eastAsia="Arial" w:hAnsi="Arial" w:cs="Arial"/>
                      <w:noProof/>
                      <w:color w:val="231F20"/>
                      <w:sz w:val="22"/>
                      <w:szCs w:val="22"/>
                    </w:rPr>
                    <w:drawing>
                      <wp:anchor distT="0" distB="0" distL="114300" distR="114300" simplePos="0" relativeHeight="251679744" behindDoc="0" locked="0" layoutInCell="1" allowOverlap="1" wp14:anchorId="45702AB5" wp14:editId="7B234375">
                        <wp:simplePos x="0" y="0"/>
                        <wp:positionH relativeFrom="column">
                          <wp:posOffset>-76200</wp:posOffset>
                        </wp:positionH>
                        <wp:positionV relativeFrom="paragraph">
                          <wp:posOffset>57150</wp:posOffset>
                        </wp:positionV>
                        <wp:extent cx="140148" cy="140232"/>
                        <wp:effectExtent l="0" t="0" r="0" b="0"/>
                        <wp:wrapNone/>
                        <wp:docPr id="100043" name="Picture 10004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00043" name=""/>
                                <pic:cNvPicPr>
                                  <a:picLocks/>
                                </pic:cNvPicPr>
                              </pic:nvPicPr>
                              <pic:blipFill>
                                <a:blip r:embed="rId11"/>
                                <a:stretch>
                                  <a:fillRect/>
                                </a:stretch>
                              </pic:blipFill>
                              <pic:spPr>
                                <a:xfrm>
                                  <a:off x="0" y="0"/>
                                  <a:ext cx="140148" cy="140232"/>
                                </a:xfrm>
                                <a:prstGeom prst="rect">
                                  <a:avLst/>
                                </a:prstGeom>
                              </pic:spPr>
                            </pic:pic>
                          </a:graphicData>
                        </a:graphic>
                      </wp:anchor>
                    </w:drawing>
                  </w:r>
                </w:p>
              </w:tc>
              <w:tc>
                <w:tcPr>
                  <w:tcW w:w="7940" w:type="dxa"/>
                  <w:tcMar>
                    <w:top w:w="200" w:type="dxa"/>
                    <w:left w:w="0" w:type="dxa"/>
                    <w:bottom w:w="0" w:type="dxa"/>
                    <w:right w:w="0" w:type="dxa"/>
                  </w:tcMar>
                  <w:vAlign w:val="bottom"/>
                  <w:hideMark/>
                </w:tcPr>
                <w:p w14:paraId="55120627" w14:textId="77777777" w:rsidR="0028304E" w:rsidRDefault="00000000">
                  <w:pPr>
                    <w:pStyle w:val="singlecolumnspanpaddedlinenth-child1"/>
                    <w:tabs>
                      <w:tab w:val="right" w:pos="7900"/>
                    </w:tabs>
                    <w:spacing w:line="320" w:lineRule="atLeast"/>
                    <w:rPr>
                      <w:rStyle w:val="divdocumentdivparagraphsinglecolumn"/>
                      <w:rFonts w:ascii="Arial" w:eastAsia="Arial" w:hAnsi="Arial" w:cs="Arial"/>
                      <w:color w:val="231F20"/>
                      <w:sz w:val="22"/>
                      <w:szCs w:val="22"/>
                    </w:rPr>
                  </w:pPr>
                  <w:r>
                    <w:rPr>
                      <w:rStyle w:val="degree"/>
                      <w:rFonts w:ascii="Arial" w:eastAsia="Arial" w:hAnsi="Arial" w:cs="Arial"/>
                      <w:color w:val="231F20"/>
                      <w:sz w:val="22"/>
                      <w:szCs w:val="22"/>
                    </w:rPr>
                    <w:t>Medical Assistant Certification</w:t>
                  </w:r>
                  <w:r>
                    <w:rPr>
                      <w:rStyle w:val="divdocumentdivparagraphsinglecolumn"/>
                      <w:rFonts w:ascii="Arial" w:eastAsia="Arial" w:hAnsi="Arial" w:cs="Arial"/>
                      <w:color w:val="231F20"/>
                      <w:sz w:val="22"/>
                      <w:szCs w:val="22"/>
                    </w:rPr>
                    <w:t xml:space="preserve"> </w:t>
                  </w:r>
                  <w:r>
                    <w:rPr>
                      <w:rStyle w:val="jobdates"/>
                      <w:rFonts w:ascii="Arial" w:eastAsia="Arial" w:hAnsi="Arial" w:cs="Arial"/>
                      <w:i/>
                      <w:iCs/>
                      <w:color w:val="231F20"/>
                      <w:sz w:val="22"/>
                      <w:szCs w:val="22"/>
                    </w:rPr>
                    <w:tab/>
                  </w:r>
                  <w:r>
                    <w:rPr>
                      <w:rStyle w:val="span"/>
                      <w:rFonts w:ascii="Arial" w:eastAsia="Arial" w:hAnsi="Arial" w:cs="Arial"/>
                      <w:i/>
                      <w:iCs/>
                      <w:caps/>
                      <w:color w:val="231F20"/>
                      <w:sz w:val="22"/>
                      <w:szCs w:val="22"/>
                    </w:rPr>
                    <w:t>12/2006</w:t>
                  </w:r>
                  <w:r>
                    <w:rPr>
                      <w:rStyle w:val="jobdates"/>
                      <w:rFonts w:ascii="Arial" w:eastAsia="Arial" w:hAnsi="Arial" w:cs="Arial"/>
                      <w:i/>
                      <w:iCs/>
                      <w:color w:val="231F20"/>
                      <w:sz w:val="22"/>
                      <w:szCs w:val="22"/>
                    </w:rPr>
                    <w:t xml:space="preserve"> </w:t>
                  </w:r>
                </w:p>
                <w:p w14:paraId="2F82EC26" w14:textId="77777777" w:rsidR="0028304E" w:rsidRDefault="00000000">
                  <w:pPr>
                    <w:pStyle w:val="spanpaddedline"/>
                    <w:spacing w:line="320" w:lineRule="atLeast"/>
                    <w:rPr>
                      <w:rStyle w:val="divdocumentdivparagraphsinglecolumn"/>
                      <w:rFonts w:ascii="Arial" w:eastAsia="Arial" w:hAnsi="Arial" w:cs="Arial"/>
                      <w:b/>
                      <w:bCs/>
                      <w:color w:val="231F20"/>
                      <w:sz w:val="22"/>
                      <w:szCs w:val="22"/>
                    </w:rPr>
                  </w:pPr>
                  <w:r>
                    <w:rPr>
                      <w:rStyle w:val="span"/>
                      <w:rFonts w:ascii="Arial" w:eastAsia="Arial" w:hAnsi="Arial" w:cs="Arial"/>
                      <w:b/>
                      <w:bCs/>
                      <w:color w:val="231F20"/>
                      <w:sz w:val="22"/>
                      <w:szCs w:val="22"/>
                    </w:rPr>
                    <w:t>Regional Occupation Program, Oceanside, CA</w:t>
                  </w:r>
                  <w:r>
                    <w:rPr>
                      <w:rStyle w:val="divdocumentdivparagraphsinglecolumn"/>
                      <w:rFonts w:ascii="Arial" w:eastAsia="Arial" w:hAnsi="Arial" w:cs="Arial"/>
                      <w:b/>
                      <w:bCs/>
                      <w:color w:val="231F20"/>
                      <w:sz w:val="22"/>
                      <w:szCs w:val="22"/>
                    </w:rPr>
                    <w:t xml:space="preserve"> </w:t>
                  </w:r>
                </w:p>
              </w:tc>
            </w:tr>
          </w:tbl>
          <w:p w14:paraId="3704EABC" w14:textId="77777777" w:rsidR="0028304E" w:rsidRDefault="0028304E">
            <w:pPr>
              <w:rPr>
                <w:rStyle w:val="divdocumentsectiontwocolsectiondivheading"/>
                <w:rFonts w:ascii="Arial" w:eastAsia="Arial" w:hAnsi="Arial" w:cs="Arial"/>
                <w:b/>
                <w:bCs/>
                <w:caps/>
                <w:color w:val="2B98DE"/>
                <w:sz w:val="22"/>
                <w:szCs w:val="22"/>
              </w:rPr>
            </w:pPr>
          </w:p>
        </w:tc>
      </w:tr>
    </w:tbl>
    <w:p w14:paraId="7556481B" w14:textId="77777777" w:rsidR="0028304E" w:rsidRDefault="0028304E">
      <w:pPr>
        <w:rPr>
          <w:vanish/>
        </w:rPr>
      </w:pPr>
    </w:p>
    <w:tbl>
      <w:tblPr>
        <w:tblStyle w:val="divdocumentsectiontwocolsection"/>
        <w:tblW w:w="0" w:type="auto"/>
        <w:tblCellSpacing w:w="0" w:type="dxa"/>
        <w:tblLayout w:type="fixed"/>
        <w:tblCellMar>
          <w:top w:w="300" w:type="dxa"/>
          <w:left w:w="0" w:type="dxa"/>
          <w:right w:w="0" w:type="dxa"/>
        </w:tblCellMar>
        <w:tblLook w:val="05E0" w:firstRow="1" w:lastRow="1" w:firstColumn="1" w:lastColumn="1" w:noHBand="0" w:noVBand="1"/>
      </w:tblPr>
      <w:tblGrid>
        <w:gridCol w:w="2800"/>
        <w:gridCol w:w="8240"/>
      </w:tblGrid>
      <w:tr w:rsidR="0028304E" w14:paraId="4364D535" w14:textId="77777777">
        <w:trPr>
          <w:tblCellSpacing w:w="0" w:type="dxa"/>
        </w:trPr>
        <w:tc>
          <w:tcPr>
            <w:tcW w:w="2800" w:type="dxa"/>
            <w:tcMar>
              <w:top w:w="0" w:type="dxa"/>
              <w:left w:w="0" w:type="dxa"/>
              <w:bottom w:w="0" w:type="dxa"/>
              <w:right w:w="0" w:type="dxa"/>
            </w:tcMar>
            <w:hideMark/>
          </w:tcPr>
          <w:p w14:paraId="0A1925B4" w14:textId="77777777" w:rsidR="0028304E" w:rsidRDefault="00000000">
            <w:pPr>
              <w:pStyle w:val="divdocumentsectiontwocolsectiondivheadingdivsectiontitle"/>
              <w:spacing w:line="320" w:lineRule="atLeast"/>
              <w:ind w:right="300"/>
              <w:jc w:val="right"/>
              <w:rPr>
                <w:rStyle w:val="divdocumentsectiontwocolsectiondivheading"/>
                <w:rFonts w:ascii="Arial" w:eastAsia="Arial" w:hAnsi="Arial" w:cs="Arial"/>
                <w:b/>
                <w:bCs/>
                <w:caps/>
                <w:color w:val="2B98DE"/>
                <w:sz w:val="22"/>
                <w:szCs w:val="22"/>
              </w:rPr>
            </w:pPr>
            <w:r>
              <w:rPr>
                <w:rStyle w:val="divdocumentsectiontwocolsectiondivheading"/>
                <w:rFonts w:ascii="Arial" w:eastAsia="Arial" w:hAnsi="Arial" w:cs="Arial"/>
                <w:b/>
                <w:bCs/>
                <w:caps/>
                <w:color w:val="2B98DE"/>
                <w:sz w:val="22"/>
                <w:szCs w:val="22"/>
              </w:rPr>
              <w:t>Accomplishments</w:t>
            </w:r>
          </w:p>
        </w:tc>
        <w:tc>
          <w:tcPr>
            <w:tcW w:w="8240" w:type="dxa"/>
            <w:tcBorders>
              <w:left w:val="single" w:sz="8" w:space="0" w:color="979797"/>
            </w:tcBorders>
            <w:tcMar>
              <w:top w:w="0" w:type="dxa"/>
              <w:left w:w="0" w:type="dxa"/>
              <w:bottom w:w="0" w:type="dxa"/>
              <w:right w:w="0" w:type="dxa"/>
            </w:tcMar>
            <w:hideMark/>
          </w:tcPr>
          <w:tbl>
            <w:tblPr>
              <w:tblStyle w:val="divdocumentsectiontwocolsectionnotlangSecnotskliSecnothiltSecdivparagraphWrapperdivparagraph"/>
              <w:tblW w:w="5000" w:type="pct"/>
              <w:tblCellSpacing w:w="0" w:type="dxa"/>
              <w:tblLayout w:type="fixed"/>
              <w:tblCellMar>
                <w:left w:w="0" w:type="dxa"/>
                <w:right w:w="0" w:type="dxa"/>
              </w:tblCellMar>
              <w:tblLook w:val="05E0" w:firstRow="1" w:lastRow="1" w:firstColumn="1" w:lastColumn="1" w:noHBand="0" w:noVBand="1"/>
            </w:tblPr>
            <w:tblGrid>
              <w:gridCol w:w="280"/>
              <w:gridCol w:w="7940"/>
            </w:tblGrid>
            <w:tr w:rsidR="0028304E" w14:paraId="76102B78" w14:textId="77777777">
              <w:trPr>
                <w:tblCellSpacing w:w="0" w:type="dxa"/>
              </w:trPr>
              <w:tc>
                <w:tcPr>
                  <w:tcW w:w="280" w:type="dxa"/>
                  <w:tcMar>
                    <w:top w:w="300" w:type="dxa"/>
                    <w:left w:w="0" w:type="dxa"/>
                    <w:bottom w:w="0" w:type="dxa"/>
                    <w:right w:w="0" w:type="dxa"/>
                  </w:tcMar>
                  <w:hideMark/>
                </w:tcPr>
                <w:p w14:paraId="01C82178" w14:textId="77777777" w:rsidR="0028304E" w:rsidRDefault="00000000">
                  <w:pPr>
                    <w:spacing w:line="320" w:lineRule="atLeast"/>
                    <w:textAlignment w:val="auto"/>
                    <w:rPr>
                      <w:rStyle w:val="divdocumentdivparagraphWrapperdivparaCell"/>
                      <w:rFonts w:ascii="Arial" w:eastAsia="Arial" w:hAnsi="Arial" w:cs="Arial"/>
                      <w:color w:val="231F20"/>
                      <w:sz w:val="22"/>
                      <w:szCs w:val="22"/>
                    </w:rPr>
                  </w:pPr>
                  <w:r>
                    <w:rPr>
                      <w:rStyle w:val="divdocumentdivparagraphWrapperdivparaCell"/>
                      <w:rFonts w:ascii="Arial" w:eastAsia="Arial" w:hAnsi="Arial" w:cs="Arial"/>
                      <w:noProof/>
                      <w:color w:val="231F20"/>
                      <w:sz w:val="22"/>
                      <w:szCs w:val="22"/>
                    </w:rPr>
                    <w:drawing>
                      <wp:anchor distT="0" distB="0" distL="114300" distR="114300" simplePos="0" relativeHeight="251680768" behindDoc="0" locked="0" layoutInCell="1" allowOverlap="1" wp14:anchorId="12DFDA51" wp14:editId="30C6FDD0">
                        <wp:simplePos x="0" y="0"/>
                        <wp:positionH relativeFrom="column">
                          <wp:posOffset>-76200</wp:posOffset>
                        </wp:positionH>
                        <wp:positionV relativeFrom="paragraph">
                          <wp:posOffset>57150</wp:posOffset>
                        </wp:positionV>
                        <wp:extent cx="140148" cy="140232"/>
                        <wp:effectExtent l="0" t="0" r="0" b="0"/>
                        <wp:wrapNone/>
                        <wp:docPr id="100045" name="Picture 10004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00045" name=""/>
                                <pic:cNvPicPr>
                                  <a:picLocks/>
                                </pic:cNvPicPr>
                              </pic:nvPicPr>
                              <pic:blipFill>
                                <a:blip r:embed="rId11"/>
                                <a:stretch>
                                  <a:fillRect/>
                                </a:stretch>
                              </pic:blipFill>
                              <pic:spPr>
                                <a:xfrm>
                                  <a:off x="0" y="0"/>
                                  <a:ext cx="140148" cy="140232"/>
                                </a:xfrm>
                                <a:prstGeom prst="rect">
                                  <a:avLst/>
                                </a:prstGeom>
                              </pic:spPr>
                            </pic:pic>
                          </a:graphicData>
                        </a:graphic>
                      </wp:anchor>
                    </w:drawing>
                  </w:r>
                </w:p>
              </w:tc>
              <w:tc>
                <w:tcPr>
                  <w:tcW w:w="7940" w:type="dxa"/>
                  <w:tcMar>
                    <w:top w:w="300" w:type="dxa"/>
                    <w:left w:w="0" w:type="dxa"/>
                    <w:bottom w:w="0" w:type="dxa"/>
                    <w:right w:w="0" w:type="dxa"/>
                  </w:tcMar>
                  <w:vAlign w:val="bottom"/>
                  <w:hideMark/>
                </w:tcPr>
                <w:p w14:paraId="418F1C4C" w14:textId="1956CD10" w:rsidR="0098381B" w:rsidRDefault="0098381B" w:rsidP="0098381B">
                  <w:pPr>
                    <w:pStyle w:val="divdocumentulli"/>
                    <w:numPr>
                      <w:ilvl w:val="0"/>
                      <w:numId w:val="13"/>
                    </w:numPr>
                    <w:spacing w:line="320" w:lineRule="atLeast"/>
                    <w:ind w:left="520" w:hanging="361"/>
                    <w:rPr>
                      <w:rStyle w:val="divdocumentdivparagraphsinglecolumn"/>
                      <w:rFonts w:ascii="Arial" w:eastAsia="Arial" w:hAnsi="Arial" w:cs="Arial"/>
                      <w:color w:val="231F20"/>
                      <w:sz w:val="22"/>
                      <w:szCs w:val="22"/>
                    </w:rPr>
                  </w:pPr>
                  <w:r>
                    <w:rPr>
                      <w:rStyle w:val="divdocumentdivparagraphsinglecolumn"/>
                      <w:rFonts w:ascii="Arial" w:eastAsia="Arial" w:hAnsi="Arial" w:cs="Arial"/>
                      <w:color w:val="231F20"/>
                      <w:sz w:val="22"/>
                      <w:szCs w:val="22"/>
                    </w:rPr>
                    <w:t xml:space="preserve">Medical Assistant of the Year                                                               </w:t>
                  </w:r>
                  <w:r w:rsidRPr="0098381B">
                    <w:rPr>
                      <w:rStyle w:val="divdocumentdivparagraphsinglecolumn"/>
                      <w:rFonts w:ascii="Arial" w:eastAsia="Arial" w:hAnsi="Arial" w:cs="Arial"/>
                      <w:i/>
                      <w:iCs/>
                      <w:color w:val="231F20"/>
                      <w:sz w:val="22"/>
                      <w:szCs w:val="22"/>
                    </w:rPr>
                    <w:t>9/2013</w:t>
                  </w:r>
                </w:p>
                <w:p w14:paraId="5513DCF3" w14:textId="1D8A32D2" w:rsidR="0028304E" w:rsidRPr="0098381B" w:rsidRDefault="0098381B" w:rsidP="0098381B">
                  <w:pPr>
                    <w:pStyle w:val="divdocumentulli"/>
                    <w:numPr>
                      <w:ilvl w:val="0"/>
                      <w:numId w:val="13"/>
                    </w:numPr>
                    <w:spacing w:line="320" w:lineRule="atLeast"/>
                    <w:ind w:left="520" w:hanging="361"/>
                    <w:rPr>
                      <w:rStyle w:val="divdocumentdivparagraphsinglecolumn"/>
                      <w:rFonts w:ascii="Arial" w:eastAsia="Arial" w:hAnsi="Arial" w:cs="Arial"/>
                      <w:color w:val="231F20"/>
                      <w:sz w:val="22"/>
                      <w:szCs w:val="22"/>
                    </w:rPr>
                  </w:pPr>
                  <w:r>
                    <w:rPr>
                      <w:rStyle w:val="divdocumentdivparagraphsinglecolumn"/>
                      <w:rFonts w:ascii="Arial" w:eastAsia="Arial" w:hAnsi="Arial" w:cs="Arial"/>
                      <w:color w:val="231F20"/>
                      <w:sz w:val="22"/>
                      <w:szCs w:val="22"/>
                    </w:rPr>
                    <w:t xml:space="preserve">Phi Theta Kappa Honor Society                                                           </w:t>
                  </w:r>
                  <w:r w:rsidRPr="0098381B">
                    <w:rPr>
                      <w:rStyle w:val="divdocumentdivparagraphsinglecolumn"/>
                      <w:rFonts w:ascii="Arial" w:eastAsia="Arial" w:hAnsi="Arial" w:cs="Arial"/>
                      <w:i/>
                      <w:iCs/>
                      <w:color w:val="231F20"/>
                      <w:sz w:val="22"/>
                      <w:szCs w:val="22"/>
                    </w:rPr>
                    <w:t>2/2023</w:t>
                  </w:r>
                </w:p>
              </w:tc>
            </w:tr>
          </w:tbl>
          <w:p w14:paraId="65608896" w14:textId="77777777" w:rsidR="0028304E" w:rsidRDefault="0028304E">
            <w:pPr>
              <w:rPr>
                <w:rStyle w:val="divdocumentsectiontwocolsectiondivheading"/>
                <w:rFonts w:ascii="Arial" w:eastAsia="Arial" w:hAnsi="Arial" w:cs="Arial"/>
                <w:b/>
                <w:bCs/>
                <w:caps/>
                <w:color w:val="2B98DE"/>
                <w:sz w:val="22"/>
                <w:szCs w:val="22"/>
              </w:rPr>
            </w:pPr>
          </w:p>
        </w:tc>
      </w:tr>
    </w:tbl>
    <w:p w14:paraId="0E542F9E" w14:textId="77777777" w:rsidR="0028304E" w:rsidRDefault="00000000">
      <w:pPr>
        <w:spacing w:line="20" w:lineRule="auto"/>
        <w:rPr>
          <w:rFonts w:ascii="Arial" w:eastAsia="Arial" w:hAnsi="Arial" w:cs="Arial"/>
          <w:color w:val="231F20"/>
          <w:sz w:val="22"/>
          <w:szCs w:val="22"/>
        </w:rPr>
      </w:pPr>
      <w:r>
        <w:rPr>
          <w:color w:val="FFFFFF"/>
          <w:sz w:val="2"/>
        </w:rPr>
        <w:t>.</w:t>
      </w:r>
    </w:p>
    <w:sectPr w:rsidR="0028304E">
      <w:pgSz w:w="12240" w:h="15840"/>
      <w:pgMar w:top="640" w:right="600" w:bottom="640" w:left="60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hybridMultilevel"/>
    <w:tmpl w:val="00000001"/>
    <w:lvl w:ilvl="0" w:tplc="D6E25B86">
      <w:start w:val="1"/>
      <w:numFmt w:val="bullet"/>
      <w:lvlText w:val=""/>
      <w:lvlJc w:val="left"/>
      <w:pPr>
        <w:ind w:left="720" w:hanging="360"/>
      </w:pPr>
      <w:rPr>
        <w:rFonts w:ascii="Symbol" w:hAnsi="Symbol"/>
      </w:rPr>
    </w:lvl>
    <w:lvl w:ilvl="1" w:tplc="BE6E2D62">
      <w:start w:val="1"/>
      <w:numFmt w:val="bullet"/>
      <w:lvlText w:val="o"/>
      <w:lvlJc w:val="left"/>
      <w:pPr>
        <w:tabs>
          <w:tab w:val="num" w:pos="1440"/>
        </w:tabs>
        <w:ind w:left="1440" w:hanging="360"/>
      </w:pPr>
      <w:rPr>
        <w:rFonts w:ascii="Courier New" w:hAnsi="Courier New"/>
      </w:rPr>
    </w:lvl>
    <w:lvl w:ilvl="2" w:tplc="6338C2E6">
      <w:start w:val="1"/>
      <w:numFmt w:val="bullet"/>
      <w:lvlText w:val=""/>
      <w:lvlJc w:val="left"/>
      <w:pPr>
        <w:tabs>
          <w:tab w:val="num" w:pos="2160"/>
        </w:tabs>
        <w:ind w:left="2160" w:hanging="360"/>
      </w:pPr>
      <w:rPr>
        <w:rFonts w:ascii="Wingdings" w:hAnsi="Wingdings"/>
      </w:rPr>
    </w:lvl>
    <w:lvl w:ilvl="3" w:tplc="96C0E830">
      <w:start w:val="1"/>
      <w:numFmt w:val="bullet"/>
      <w:lvlText w:val=""/>
      <w:lvlJc w:val="left"/>
      <w:pPr>
        <w:tabs>
          <w:tab w:val="num" w:pos="2880"/>
        </w:tabs>
        <w:ind w:left="2880" w:hanging="360"/>
      </w:pPr>
      <w:rPr>
        <w:rFonts w:ascii="Symbol" w:hAnsi="Symbol"/>
      </w:rPr>
    </w:lvl>
    <w:lvl w:ilvl="4" w:tplc="20E08A7E">
      <w:start w:val="1"/>
      <w:numFmt w:val="bullet"/>
      <w:lvlText w:val="o"/>
      <w:lvlJc w:val="left"/>
      <w:pPr>
        <w:tabs>
          <w:tab w:val="num" w:pos="3600"/>
        </w:tabs>
        <w:ind w:left="3600" w:hanging="360"/>
      </w:pPr>
      <w:rPr>
        <w:rFonts w:ascii="Courier New" w:hAnsi="Courier New"/>
      </w:rPr>
    </w:lvl>
    <w:lvl w:ilvl="5" w:tplc="64F0CCB4">
      <w:start w:val="1"/>
      <w:numFmt w:val="bullet"/>
      <w:lvlText w:val=""/>
      <w:lvlJc w:val="left"/>
      <w:pPr>
        <w:tabs>
          <w:tab w:val="num" w:pos="4320"/>
        </w:tabs>
        <w:ind w:left="4320" w:hanging="360"/>
      </w:pPr>
      <w:rPr>
        <w:rFonts w:ascii="Wingdings" w:hAnsi="Wingdings"/>
      </w:rPr>
    </w:lvl>
    <w:lvl w:ilvl="6" w:tplc="A0460726">
      <w:start w:val="1"/>
      <w:numFmt w:val="bullet"/>
      <w:lvlText w:val=""/>
      <w:lvlJc w:val="left"/>
      <w:pPr>
        <w:tabs>
          <w:tab w:val="num" w:pos="5040"/>
        </w:tabs>
        <w:ind w:left="5040" w:hanging="360"/>
      </w:pPr>
      <w:rPr>
        <w:rFonts w:ascii="Symbol" w:hAnsi="Symbol"/>
      </w:rPr>
    </w:lvl>
    <w:lvl w:ilvl="7" w:tplc="9F0E4950">
      <w:start w:val="1"/>
      <w:numFmt w:val="bullet"/>
      <w:lvlText w:val="o"/>
      <w:lvlJc w:val="left"/>
      <w:pPr>
        <w:tabs>
          <w:tab w:val="num" w:pos="5760"/>
        </w:tabs>
        <w:ind w:left="5760" w:hanging="360"/>
      </w:pPr>
      <w:rPr>
        <w:rFonts w:ascii="Courier New" w:hAnsi="Courier New"/>
      </w:rPr>
    </w:lvl>
    <w:lvl w:ilvl="8" w:tplc="1040C458">
      <w:start w:val="1"/>
      <w:numFmt w:val="bullet"/>
      <w:lvlText w:val=""/>
      <w:lvlJc w:val="left"/>
      <w:pPr>
        <w:tabs>
          <w:tab w:val="num" w:pos="6480"/>
        </w:tabs>
        <w:ind w:left="6480" w:hanging="360"/>
      </w:pPr>
      <w:rPr>
        <w:rFonts w:ascii="Wingdings" w:hAnsi="Wingdings"/>
      </w:rPr>
    </w:lvl>
  </w:abstractNum>
  <w:abstractNum w:abstractNumId="1" w15:restartNumberingAfterBreak="0">
    <w:nsid w:val="00000002"/>
    <w:multiLevelType w:val="hybridMultilevel"/>
    <w:tmpl w:val="00000002"/>
    <w:lvl w:ilvl="0" w:tplc="04160C0C">
      <w:start w:val="1"/>
      <w:numFmt w:val="bullet"/>
      <w:lvlText w:val=""/>
      <w:lvlJc w:val="left"/>
      <w:pPr>
        <w:ind w:left="720" w:hanging="360"/>
      </w:pPr>
      <w:rPr>
        <w:rFonts w:ascii="Symbol" w:hAnsi="Symbol"/>
      </w:rPr>
    </w:lvl>
    <w:lvl w:ilvl="1" w:tplc="6AC6BD52">
      <w:start w:val="1"/>
      <w:numFmt w:val="bullet"/>
      <w:lvlText w:val="o"/>
      <w:lvlJc w:val="left"/>
      <w:pPr>
        <w:tabs>
          <w:tab w:val="num" w:pos="1440"/>
        </w:tabs>
        <w:ind w:left="1440" w:hanging="360"/>
      </w:pPr>
      <w:rPr>
        <w:rFonts w:ascii="Courier New" w:hAnsi="Courier New"/>
      </w:rPr>
    </w:lvl>
    <w:lvl w:ilvl="2" w:tplc="9DEA81FA">
      <w:start w:val="1"/>
      <w:numFmt w:val="bullet"/>
      <w:lvlText w:val=""/>
      <w:lvlJc w:val="left"/>
      <w:pPr>
        <w:tabs>
          <w:tab w:val="num" w:pos="2160"/>
        </w:tabs>
        <w:ind w:left="2160" w:hanging="360"/>
      </w:pPr>
      <w:rPr>
        <w:rFonts w:ascii="Wingdings" w:hAnsi="Wingdings"/>
      </w:rPr>
    </w:lvl>
    <w:lvl w:ilvl="3" w:tplc="F7C878B4">
      <w:start w:val="1"/>
      <w:numFmt w:val="bullet"/>
      <w:lvlText w:val=""/>
      <w:lvlJc w:val="left"/>
      <w:pPr>
        <w:tabs>
          <w:tab w:val="num" w:pos="2880"/>
        </w:tabs>
        <w:ind w:left="2880" w:hanging="360"/>
      </w:pPr>
      <w:rPr>
        <w:rFonts w:ascii="Symbol" w:hAnsi="Symbol"/>
      </w:rPr>
    </w:lvl>
    <w:lvl w:ilvl="4" w:tplc="06DEB458">
      <w:start w:val="1"/>
      <w:numFmt w:val="bullet"/>
      <w:lvlText w:val="o"/>
      <w:lvlJc w:val="left"/>
      <w:pPr>
        <w:tabs>
          <w:tab w:val="num" w:pos="3600"/>
        </w:tabs>
        <w:ind w:left="3600" w:hanging="360"/>
      </w:pPr>
      <w:rPr>
        <w:rFonts w:ascii="Courier New" w:hAnsi="Courier New"/>
      </w:rPr>
    </w:lvl>
    <w:lvl w:ilvl="5" w:tplc="1CC40E0E">
      <w:start w:val="1"/>
      <w:numFmt w:val="bullet"/>
      <w:lvlText w:val=""/>
      <w:lvlJc w:val="left"/>
      <w:pPr>
        <w:tabs>
          <w:tab w:val="num" w:pos="4320"/>
        </w:tabs>
        <w:ind w:left="4320" w:hanging="360"/>
      </w:pPr>
      <w:rPr>
        <w:rFonts w:ascii="Wingdings" w:hAnsi="Wingdings"/>
      </w:rPr>
    </w:lvl>
    <w:lvl w:ilvl="6" w:tplc="B00C48D4">
      <w:start w:val="1"/>
      <w:numFmt w:val="bullet"/>
      <w:lvlText w:val=""/>
      <w:lvlJc w:val="left"/>
      <w:pPr>
        <w:tabs>
          <w:tab w:val="num" w:pos="5040"/>
        </w:tabs>
        <w:ind w:left="5040" w:hanging="360"/>
      </w:pPr>
      <w:rPr>
        <w:rFonts w:ascii="Symbol" w:hAnsi="Symbol"/>
      </w:rPr>
    </w:lvl>
    <w:lvl w:ilvl="7" w:tplc="578033DC">
      <w:start w:val="1"/>
      <w:numFmt w:val="bullet"/>
      <w:lvlText w:val="o"/>
      <w:lvlJc w:val="left"/>
      <w:pPr>
        <w:tabs>
          <w:tab w:val="num" w:pos="5760"/>
        </w:tabs>
        <w:ind w:left="5760" w:hanging="360"/>
      </w:pPr>
      <w:rPr>
        <w:rFonts w:ascii="Courier New" w:hAnsi="Courier New"/>
      </w:rPr>
    </w:lvl>
    <w:lvl w:ilvl="8" w:tplc="F9306474">
      <w:start w:val="1"/>
      <w:numFmt w:val="bullet"/>
      <w:lvlText w:val=""/>
      <w:lvlJc w:val="left"/>
      <w:pPr>
        <w:tabs>
          <w:tab w:val="num" w:pos="6480"/>
        </w:tabs>
        <w:ind w:left="6480" w:hanging="360"/>
      </w:pPr>
      <w:rPr>
        <w:rFonts w:ascii="Wingdings" w:hAnsi="Wingdings"/>
      </w:rPr>
    </w:lvl>
  </w:abstractNum>
  <w:abstractNum w:abstractNumId="2" w15:restartNumberingAfterBreak="0">
    <w:nsid w:val="00000003"/>
    <w:multiLevelType w:val="hybridMultilevel"/>
    <w:tmpl w:val="00000003"/>
    <w:lvl w:ilvl="0" w:tplc="031A6518">
      <w:start w:val="1"/>
      <w:numFmt w:val="bullet"/>
      <w:lvlText w:val=""/>
      <w:lvlJc w:val="left"/>
      <w:pPr>
        <w:ind w:left="720" w:hanging="360"/>
      </w:pPr>
      <w:rPr>
        <w:rFonts w:ascii="Symbol" w:hAnsi="Symbol"/>
      </w:rPr>
    </w:lvl>
    <w:lvl w:ilvl="1" w:tplc="E1EA4E40">
      <w:start w:val="1"/>
      <w:numFmt w:val="bullet"/>
      <w:lvlText w:val="o"/>
      <w:lvlJc w:val="left"/>
      <w:pPr>
        <w:tabs>
          <w:tab w:val="num" w:pos="1440"/>
        </w:tabs>
        <w:ind w:left="1440" w:hanging="360"/>
      </w:pPr>
      <w:rPr>
        <w:rFonts w:ascii="Courier New" w:hAnsi="Courier New"/>
      </w:rPr>
    </w:lvl>
    <w:lvl w:ilvl="2" w:tplc="5E401266">
      <w:start w:val="1"/>
      <w:numFmt w:val="bullet"/>
      <w:lvlText w:val=""/>
      <w:lvlJc w:val="left"/>
      <w:pPr>
        <w:tabs>
          <w:tab w:val="num" w:pos="2160"/>
        </w:tabs>
        <w:ind w:left="2160" w:hanging="360"/>
      </w:pPr>
      <w:rPr>
        <w:rFonts w:ascii="Wingdings" w:hAnsi="Wingdings"/>
      </w:rPr>
    </w:lvl>
    <w:lvl w:ilvl="3" w:tplc="26C0DA78">
      <w:start w:val="1"/>
      <w:numFmt w:val="bullet"/>
      <w:lvlText w:val=""/>
      <w:lvlJc w:val="left"/>
      <w:pPr>
        <w:tabs>
          <w:tab w:val="num" w:pos="2880"/>
        </w:tabs>
        <w:ind w:left="2880" w:hanging="360"/>
      </w:pPr>
      <w:rPr>
        <w:rFonts w:ascii="Symbol" w:hAnsi="Symbol"/>
      </w:rPr>
    </w:lvl>
    <w:lvl w:ilvl="4" w:tplc="E3B42650">
      <w:start w:val="1"/>
      <w:numFmt w:val="bullet"/>
      <w:lvlText w:val="o"/>
      <w:lvlJc w:val="left"/>
      <w:pPr>
        <w:tabs>
          <w:tab w:val="num" w:pos="3600"/>
        </w:tabs>
        <w:ind w:left="3600" w:hanging="360"/>
      </w:pPr>
      <w:rPr>
        <w:rFonts w:ascii="Courier New" w:hAnsi="Courier New"/>
      </w:rPr>
    </w:lvl>
    <w:lvl w:ilvl="5" w:tplc="2BB4ECEE">
      <w:start w:val="1"/>
      <w:numFmt w:val="bullet"/>
      <w:lvlText w:val=""/>
      <w:lvlJc w:val="left"/>
      <w:pPr>
        <w:tabs>
          <w:tab w:val="num" w:pos="4320"/>
        </w:tabs>
        <w:ind w:left="4320" w:hanging="360"/>
      </w:pPr>
      <w:rPr>
        <w:rFonts w:ascii="Wingdings" w:hAnsi="Wingdings"/>
      </w:rPr>
    </w:lvl>
    <w:lvl w:ilvl="6" w:tplc="F386E29E">
      <w:start w:val="1"/>
      <w:numFmt w:val="bullet"/>
      <w:lvlText w:val=""/>
      <w:lvlJc w:val="left"/>
      <w:pPr>
        <w:tabs>
          <w:tab w:val="num" w:pos="5040"/>
        </w:tabs>
        <w:ind w:left="5040" w:hanging="360"/>
      </w:pPr>
      <w:rPr>
        <w:rFonts w:ascii="Symbol" w:hAnsi="Symbol"/>
      </w:rPr>
    </w:lvl>
    <w:lvl w:ilvl="7" w:tplc="830AAB84">
      <w:start w:val="1"/>
      <w:numFmt w:val="bullet"/>
      <w:lvlText w:val="o"/>
      <w:lvlJc w:val="left"/>
      <w:pPr>
        <w:tabs>
          <w:tab w:val="num" w:pos="5760"/>
        </w:tabs>
        <w:ind w:left="5760" w:hanging="360"/>
      </w:pPr>
      <w:rPr>
        <w:rFonts w:ascii="Courier New" w:hAnsi="Courier New"/>
      </w:rPr>
    </w:lvl>
    <w:lvl w:ilvl="8" w:tplc="6D12AAE2">
      <w:start w:val="1"/>
      <w:numFmt w:val="bullet"/>
      <w:lvlText w:val=""/>
      <w:lvlJc w:val="left"/>
      <w:pPr>
        <w:tabs>
          <w:tab w:val="num" w:pos="6480"/>
        </w:tabs>
        <w:ind w:left="6480" w:hanging="360"/>
      </w:pPr>
      <w:rPr>
        <w:rFonts w:ascii="Wingdings" w:hAnsi="Wingdings"/>
      </w:rPr>
    </w:lvl>
  </w:abstractNum>
  <w:abstractNum w:abstractNumId="3" w15:restartNumberingAfterBreak="0">
    <w:nsid w:val="00000004"/>
    <w:multiLevelType w:val="hybridMultilevel"/>
    <w:tmpl w:val="00000004"/>
    <w:lvl w:ilvl="0" w:tplc="94F897E4">
      <w:start w:val="1"/>
      <w:numFmt w:val="bullet"/>
      <w:lvlText w:val=""/>
      <w:lvlJc w:val="left"/>
      <w:pPr>
        <w:ind w:left="720" w:hanging="360"/>
      </w:pPr>
      <w:rPr>
        <w:rFonts w:ascii="Symbol" w:hAnsi="Symbol"/>
      </w:rPr>
    </w:lvl>
    <w:lvl w:ilvl="1" w:tplc="984ADCDC">
      <w:start w:val="1"/>
      <w:numFmt w:val="bullet"/>
      <w:lvlText w:val="o"/>
      <w:lvlJc w:val="left"/>
      <w:pPr>
        <w:tabs>
          <w:tab w:val="num" w:pos="1440"/>
        </w:tabs>
        <w:ind w:left="1440" w:hanging="360"/>
      </w:pPr>
      <w:rPr>
        <w:rFonts w:ascii="Courier New" w:hAnsi="Courier New"/>
      </w:rPr>
    </w:lvl>
    <w:lvl w:ilvl="2" w:tplc="608E9000">
      <w:start w:val="1"/>
      <w:numFmt w:val="bullet"/>
      <w:lvlText w:val=""/>
      <w:lvlJc w:val="left"/>
      <w:pPr>
        <w:tabs>
          <w:tab w:val="num" w:pos="2160"/>
        </w:tabs>
        <w:ind w:left="2160" w:hanging="360"/>
      </w:pPr>
      <w:rPr>
        <w:rFonts w:ascii="Wingdings" w:hAnsi="Wingdings"/>
      </w:rPr>
    </w:lvl>
    <w:lvl w:ilvl="3" w:tplc="CEA4DEAC">
      <w:start w:val="1"/>
      <w:numFmt w:val="bullet"/>
      <w:lvlText w:val=""/>
      <w:lvlJc w:val="left"/>
      <w:pPr>
        <w:tabs>
          <w:tab w:val="num" w:pos="2880"/>
        </w:tabs>
        <w:ind w:left="2880" w:hanging="360"/>
      </w:pPr>
      <w:rPr>
        <w:rFonts w:ascii="Symbol" w:hAnsi="Symbol"/>
      </w:rPr>
    </w:lvl>
    <w:lvl w:ilvl="4" w:tplc="FEF6E634">
      <w:start w:val="1"/>
      <w:numFmt w:val="bullet"/>
      <w:lvlText w:val="o"/>
      <w:lvlJc w:val="left"/>
      <w:pPr>
        <w:tabs>
          <w:tab w:val="num" w:pos="3600"/>
        </w:tabs>
        <w:ind w:left="3600" w:hanging="360"/>
      </w:pPr>
      <w:rPr>
        <w:rFonts w:ascii="Courier New" w:hAnsi="Courier New"/>
      </w:rPr>
    </w:lvl>
    <w:lvl w:ilvl="5" w:tplc="D4488892">
      <w:start w:val="1"/>
      <w:numFmt w:val="bullet"/>
      <w:lvlText w:val=""/>
      <w:lvlJc w:val="left"/>
      <w:pPr>
        <w:tabs>
          <w:tab w:val="num" w:pos="4320"/>
        </w:tabs>
        <w:ind w:left="4320" w:hanging="360"/>
      </w:pPr>
      <w:rPr>
        <w:rFonts w:ascii="Wingdings" w:hAnsi="Wingdings"/>
      </w:rPr>
    </w:lvl>
    <w:lvl w:ilvl="6" w:tplc="CE7AAA72">
      <w:start w:val="1"/>
      <w:numFmt w:val="bullet"/>
      <w:lvlText w:val=""/>
      <w:lvlJc w:val="left"/>
      <w:pPr>
        <w:tabs>
          <w:tab w:val="num" w:pos="5040"/>
        </w:tabs>
        <w:ind w:left="5040" w:hanging="360"/>
      </w:pPr>
      <w:rPr>
        <w:rFonts w:ascii="Symbol" w:hAnsi="Symbol"/>
      </w:rPr>
    </w:lvl>
    <w:lvl w:ilvl="7" w:tplc="85F821DE">
      <w:start w:val="1"/>
      <w:numFmt w:val="bullet"/>
      <w:lvlText w:val="o"/>
      <w:lvlJc w:val="left"/>
      <w:pPr>
        <w:tabs>
          <w:tab w:val="num" w:pos="5760"/>
        </w:tabs>
        <w:ind w:left="5760" w:hanging="360"/>
      </w:pPr>
      <w:rPr>
        <w:rFonts w:ascii="Courier New" w:hAnsi="Courier New"/>
      </w:rPr>
    </w:lvl>
    <w:lvl w:ilvl="8" w:tplc="B5B0B06A">
      <w:start w:val="1"/>
      <w:numFmt w:val="bullet"/>
      <w:lvlText w:val=""/>
      <w:lvlJc w:val="left"/>
      <w:pPr>
        <w:tabs>
          <w:tab w:val="num" w:pos="6480"/>
        </w:tabs>
        <w:ind w:left="6480" w:hanging="360"/>
      </w:pPr>
      <w:rPr>
        <w:rFonts w:ascii="Wingdings" w:hAnsi="Wingdings"/>
      </w:rPr>
    </w:lvl>
  </w:abstractNum>
  <w:abstractNum w:abstractNumId="4" w15:restartNumberingAfterBreak="0">
    <w:nsid w:val="00000005"/>
    <w:multiLevelType w:val="hybridMultilevel"/>
    <w:tmpl w:val="00000005"/>
    <w:lvl w:ilvl="0" w:tplc="CBAC1974">
      <w:start w:val="1"/>
      <w:numFmt w:val="bullet"/>
      <w:lvlText w:val=""/>
      <w:lvlJc w:val="left"/>
      <w:pPr>
        <w:ind w:left="720" w:hanging="360"/>
      </w:pPr>
      <w:rPr>
        <w:rFonts w:ascii="Symbol" w:hAnsi="Symbol"/>
      </w:rPr>
    </w:lvl>
    <w:lvl w:ilvl="1" w:tplc="C6485EB4">
      <w:start w:val="1"/>
      <w:numFmt w:val="bullet"/>
      <w:lvlText w:val="o"/>
      <w:lvlJc w:val="left"/>
      <w:pPr>
        <w:tabs>
          <w:tab w:val="num" w:pos="1440"/>
        </w:tabs>
        <w:ind w:left="1440" w:hanging="360"/>
      </w:pPr>
      <w:rPr>
        <w:rFonts w:ascii="Courier New" w:hAnsi="Courier New"/>
      </w:rPr>
    </w:lvl>
    <w:lvl w:ilvl="2" w:tplc="AD32F7D6">
      <w:start w:val="1"/>
      <w:numFmt w:val="bullet"/>
      <w:lvlText w:val=""/>
      <w:lvlJc w:val="left"/>
      <w:pPr>
        <w:tabs>
          <w:tab w:val="num" w:pos="2160"/>
        </w:tabs>
        <w:ind w:left="2160" w:hanging="360"/>
      </w:pPr>
      <w:rPr>
        <w:rFonts w:ascii="Wingdings" w:hAnsi="Wingdings"/>
      </w:rPr>
    </w:lvl>
    <w:lvl w:ilvl="3" w:tplc="8E3C10DE">
      <w:start w:val="1"/>
      <w:numFmt w:val="bullet"/>
      <w:lvlText w:val=""/>
      <w:lvlJc w:val="left"/>
      <w:pPr>
        <w:tabs>
          <w:tab w:val="num" w:pos="2880"/>
        </w:tabs>
        <w:ind w:left="2880" w:hanging="360"/>
      </w:pPr>
      <w:rPr>
        <w:rFonts w:ascii="Symbol" w:hAnsi="Symbol"/>
      </w:rPr>
    </w:lvl>
    <w:lvl w:ilvl="4" w:tplc="58C86866">
      <w:start w:val="1"/>
      <w:numFmt w:val="bullet"/>
      <w:lvlText w:val="o"/>
      <w:lvlJc w:val="left"/>
      <w:pPr>
        <w:tabs>
          <w:tab w:val="num" w:pos="3600"/>
        </w:tabs>
        <w:ind w:left="3600" w:hanging="360"/>
      </w:pPr>
      <w:rPr>
        <w:rFonts w:ascii="Courier New" w:hAnsi="Courier New"/>
      </w:rPr>
    </w:lvl>
    <w:lvl w:ilvl="5" w:tplc="B086BBA6">
      <w:start w:val="1"/>
      <w:numFmt w:val="bullet"/>
      <w:lvlText w:val=""/>
      <w:lvlJc w:val="left"/>
      <w:pPr>
        <w:tabs>
          <w:tab w:val="num" w:pos="4320"/>
        </w:tabs>
        <w:ind w:left="4320" w:hanging="360"/>
      </w:pPr>
      <w:rPr>
        <w:rFonts w:ascii="Wingdings" w:hAnsi="Wingdings"/>
      </w:rPr>
    </w:lvl>
    <w:lvl w:ilvl="6" w:tplc="5908DFAC">
      <w:start w:val="1"/>
      <w:numFmt w:val="bullet"/>
      <w:lvlText w:val=""/>
      <w:lvlJc w:val="left"/>
      <w:pPr>
        <w:tabs>
          <w:tab w:val="num" w:pos="5040"/>
        </w:tabs>
        <w:ind w:left="5040" w:hanging="360"/>
      </w:pPr>
      <w:rPr>
        <w:rFonts w:ascii="Symbol" w:hAnsi="Symbol"/>
      </w:rPr>
    </w:lvl>
    <w:lvl w:ilvl="7" w:tplc="6D082F0A">
      <w:start w:val="1"/>
      <w:numFmt w:val="bullet"/>
      <w:lvlText w:val="o"/>
      <w:lvlJc w:val="left"/>
      <w:pPr>
        <w:tabs>
          <w:tab w:val="num" w:pos="5760"/>
        </w:tabs>
        <w:ind w:left="5760" w:hanging="360"/>
      </w:pPr>
      <w:rPr>
        <w:rFonts w:ascii="Courier New" w:hAnsi="Courier New"/>
      </w:rPr>
    </w:lvl>
    <w:lvl w:ilvl="8" w:tplc="EF94B1C2">
      <w:start w:val="1"/>
      <w:numFmt w:val="bullet"/>
      <w:lvlText w:val=""/>
      <w:lvlJc w:val="left"/>
      <w:pPr>
        <w:tabs>
          <w:tab w:val="num" w:pos="6480"/>
        </w:tabs>
        <w:ind w:left="6480" w:hanging="360"/>
      </w:pPr>
      <w:rPr>
        <w:rFonts w:ascii="Wingdings" w:hAnsi="Wingdings"/>
      </w:rPr>
    </w:lvl>
  </w:abstractNum>
  <w:abstractNum w:abstractNumId="5" w15:restartNumberingAfterBreak="0">
    <w:nsid w:val="00000006"/>
    <w:multiLevelType w:val="hybridMultilevel"/>
    <w:tmpl w:val="00000006"/>
    <w:lvl w:ilvl="0" w:tplc="250A7122">
      <w:start w:val="1"/>
      <w:numFmt w:val="bullet"/>
      <w:lvlText w:val=""/>
      <w:lvlJc w:val="left"/>
      <w:pPr>
        <w:ind w:left="720" w:hanging="360"/>
      </w:pPr>
      <w:rPr>
        <w:rFonts w:ascii="Symbol" w:hAnsi="Symbol"/>
      </w:rPr>
    </w:lvl>
    <w:lvl w:ilvl="1" w:tplc="896EAADA">
      <w:start w:val="1"/>
      <w:numFmt w:val="bullet"/>
      <w:lvlText w:val="o"/>
      <w:lvlJc w:val="left"/>
      <w:pPr>
        <w:tabs>
          <w:tab w:val="num" w:pos="1440"/>
        </w:tabs>
        <w:ind w:left="1440" w:hanging="360"/>
      </w:pPr>
      <w:rPr>
        <w:rFonts w:ascii="Courier New" w:hAnsi="Courier New"/>
      </w:rPr>
    </w:lvl>
    <w:lvl w:ilvl="2" w:tplc="0A20B148">
      <w:start w:val="1"/>
      <w:numFmt w:val="bullet"/>
      <w:lvlText w:val=""/>
      <w:lvlJc w:val="left"/>
      <w:pPr>
        <w:tabs>
          <w:tab w:val="num" w:pos="2160"/>
        </w:tabs>
        <w:ind w:left="2160" w:hanging="360"/>
      </w:pPr>
      <w:rPr>
        <w:rFonts w:ascii="Wingdings" w:hAnsi="Wingdings"/>
      </w:rPr>
    </w:lvl>
    <w:lvl w:ilvl="3" w:tplc="90F69C14">
      <w:start w:val="1"/>
      <w:numFmt w:val="bullet"/>
      <w:lvlText w:val=""/>
      <w:lvlJc w:val="left"/>
      <w:pPr>
        <w:tabs>
          <w:tab w:val="num" w:pos="2880"/>
        </w:tabs>
        <w:ind w:left="2880" w:hanging="360"/>
      </w:pPr>
      <w:rPr>
        <w:rFonts w:ascii="Symbol" w:hAnsi="Symbol"/>
      </w:rPr>
    </w:lvl>
    <w:lvl w:ilvl="4" w:tplc="1A0EFCAE">
      <w:start w:val="1"/>
      <w:numFmt w:val="bullet"/>
      <w:lvlText w:val="o"/>
      <w:lvlJc w:val="left"/>
      <w:pPr>
        <w:tabs>
          <w:tab w:val="num" w:pos="3600"/>
        </w:tabs>
        <w:ind w:left="3600" w:hanging="360"/>
      </w:pPr>
      <w:rPr>
        <w:rFonts w:ascii="Courier New" w:hAnsi="Courier New"/>
      </w:rPr>
    </w:lvl>
    <w:lvl w:ilvl="5" w:tplc="27F8DBAC">
      <w:start w:val="1"/>
      <w:numFmt w:val="bullet"/>
      <w:lvlText w:val=""/>
      <w:lvlJc w:val="left"/>
      <w:pPr>
        <w:tabs>
          <w:tab w:val="num" w:pos="4320"/>
        </w:tabs>
        <w:ind w:left="4320" w:hanging="360"/>
      </w:pPr>
      <w:rPr>
        <w:rFonts w:ascii="Wingdings" w:hAnsi="Wingdings"/>
      </w:rPr>
    </w:lvl>
    <w:lvl w:ilvl="6" w:tplc="E3920D2A">
      <w:start w:val="1"/>
      <w:numFmt w:val="bullet"/>
      <w:lvlText w:val=""/>
      <w:lvlJc w:val="left"/>
      <w:pPr>
        <w:tabs>
          <w:tab w:val="num" w:pos="5040"/>
        </w:tabs>
        <w:ind w:left="5040" w:hanging="360"/>
      </w:pPr>
      <w:rPr>
        <w:rFonts w:ascii="Symbol" w:hAnsi="Symbol"/>
      </w:rPr>
    </w:lvl>
    <w:lvl w:ilvl="7" w:tplc="71AE8900">
      <w:start w:val="1"/>
      <w:numFmt w:val="bullet"/>
      <w:lvlText w:val="o"/>
      <w:lvlJc w:val="left"/>
      <w:pPr>
        <w:tabs>
          <w:tab w:val="num" w:pos="5760"/>
        </w:tabs>
        <w:ind w:left="5760" w:hanging="360"/>
      </w:pPr>
      <w:rPr>
        <w:rFonts w:ascii="Courier New" w:hAnsi="Courier New"/>
      </w:rPr>
    </w:lvl>
    <w:lvl w:ilvl="8" w:tplc="6A501368">
      <w:start w:val="1"/>
      <w:numFmt w:val="bullet"/>
      <w:lvlText w:val=""/>
      <w:lvlJc w:val="left"/>
      <w:pPr>
        <w:tabs>
          <w:tab w:val="num" w:pos="6480"/>
        </w:tabs>
        <w:ind w:left="6480" w:hanging="360"/>
      </w:pPr>
      <w:rPr>
        <w:rFonts w:ascii="Wingdings" w:hAnsi="Wingdings"/>
      </w:rPr>
    </w:lvl>
  </w:abstractNum>
  <w:abstractNum w:abstractNumId="6" w15:restartNumberingAfterBreak="0">
    <w:nsid w:val="00000007"/>
    <w:multiLevelType w:val="hybridMultilevel"/>
    <w:tmpl w:val="00000007"/>
    <w:lvl w:ilvl="0" w:tplc="F7C044A0">
      <w:start w:val="1"/>
      <w:numFmt w:val="bullet"/>
      <w:lvlText w:val=""/>
      <w:lvlJc w:val="left"/>
      <w:pPr>
        <w:ind w:left="720" w:hanging="360"/>
      </w:pPr>
      <w:rPr>
        <w:rFonts w:ascii="Symbol" w:hAnsi="Symbol"/>
      </w:rPr>
    </w:lvl>
    <w:lvl w:ilvl="1" w:tplc="3B348E3C">
      <w:start w:val="1"/>
      <w:numFmt w:val="bullet"/>
      <w:lvlText w:val="o"/>
      <w:lvlJc w:val="left"/>
      <w:pPr>
        <w:tabs>
          <w:tab w:val="num" w:pos="1440"/>
        </w:tabs>
        <w:ind w:left="1440" w:hanging="360"/>
      </w:pPr>
      <w:rPr>
        <w:rFonts w:ascii="Courier New" w:hAnsi="Courier New"/>
      </w:rPr>
    </w:lvl>
    <w:lvl w:ilvl="2" w:tplc="10FC07DA">
      <w:start w:val="1"/>
      <w:numFmt w:val="bullet"/>
      <w:lvlText w:val=""/>
      <w:lvlJc w:val="left"/>
      <w:pPr>
        <w:tabs>
          <w:tab w:val="num" w:pos="2160"/>
        </w:tabs>
        <w:ind w:left="2160" w:hanging="360"/>
      </w:pPr>
      <w:rPr>
        <w:rFonts w:ascii="Wingdings" w:hAnsi="Wingdings"/>
      </w:rPr>
    </w:lvl>
    <w:lvl w:ilvl="3" w:tplc="9CCA75E8">
      <w:start w:val="1"/>
      <w:numFmt w:val="bullet"/>
      <w:lvlText w:val=""/>
      <w:lvlJc w:val="left"/>
      <w:pPr>
        <w:tabs>
          <w:tab w:val="num" w:pos="2880"/>
        </w:tabs>
        <w:ind w:left="2880" w:hanging="360"/>
      </w:pPr>
      <w:rPr>
        <w:rFonts w:ascii="Symbol" w:hAnsi="Symbol"/>
      </w:rPr>
    </w:lvl>
    <w:lvl w:ilvl="4" w:tplc="A9161A66">
      <w:start w:val="1"/>
      <w:numFmt w:val="bullet"/>
      <w:lvlText w:val="o"/>
      <w:lvlJc w:val="left"/>
      <w:pPr>
        <w:tabs>
          <w:tab w:val="num" w:pos="3600"/>
        </w:tabs>
        <w:ind w:left="3600" w:hanging="360"/>
      </w:pPr>
      <w:rPr>
        <w:rFonts w:ascii="Courier New" w:hAnsi="Courier New"/>
      </w:rPr>
    </w:lvl>
    <w:lvl w:ilvl="5" w:tplc="FB9883E8">
      <w:start w:val="1"/>
      <w:numFmt w:val="bullet"/>
      <w:lvlText w:val=""/>
      <w:lvlJc w:val="left"/>
      <w:pPr>
        <w:tabs>
          <w:tab w:val="num" w:pos="4320"/>
        </w:tabs>
        <w:ind w:left="4320" w:hanging="360"/>
      </w:pPr>
      <w:rPr>
        <w:rFonts w:ascii="Wingdings" w:hAnsi="Wingdings"/>
      </w:rPr>
    </w:lvl>
    <w:lvl w:ilvl="6" w:tplc="EE6A0292">
      <w:start w:val="1"/>
      <w:numFmt w:val="bullet"/>
      <w:lvlText w:val=""/>
      <w:lvlJc w:val="left"/>
      <w:pPr>
        <w:tabs>
          <w:tab w:val="num" w:pos="5040"/>
        </w:tabs>
        <w:ind w:left="5040" w:hanging="360"/>
      </w:pPr>
      <w:rPr>
        <w:rFonts w:ascii="Symbol" w:hAnsi="Symbol"/>
      </w:rPr>
    </w:lvl>
    <w:lvl w:ilvl="7" w:tplc="D8F6F40E">
      <w:start w:val="1"/>
      <w:numFmt w:val="bullet"/>
      <w:lvlText w:val="o"/>
      <w:lvlJc w:val="left"/>
      <w:pPr>
        <w:tabs>
          <w:tab w:val="num" w:pos="5760"/>
        </w:tabs>
        <w:ind w:left="5760" w:hanging="360"/>
      </w:pPr>
      <w:rPr>
        <w:rFonts w:ascii="Courier New" w:hAnsi="Courier New"/>
      </w:rPr>
    </w:lvl>
    <w:lvl w:ilvl="8" w:tplc="693C90C0">
      <w:start w:val="1"/>
      <w:numFmt w:val="bullet"/>
      <w:lvlText w:val=""/>
      <w:lvlJc w:val="left"/>
      <w:pPr>
        <w:tabs>
          <w:tab w:val="num" w:pos="6480"/>
        </w:tabs>
        <w:ind w:left="6480" w:hanging="360"/>
      </w:pPr>
      <w:rPr>
        <w:rFonts w:ascii="Wingdings" w:hAnsi="Wingdings"/>
      </w:rPr>
    </w:lvl>
  </w:abstractNum>
  <w:abstractNum w:abstractNumId="7" w15:restartNumberingAfterBreak="0">
    <w:nsid w:val="00000008"/>
    <w:multiLevelType w:val="hybridMultilevel"/>
    <w:tmpl w:val="00000008"/>
    <w:lvl w:ilvl="0" w:tplc="21C61C92">
      <w:start w:val="1"/>
      <w:numFmt w:val="bullet"/>
      <w:lvlText w:val=""/>
      <w:lvlJc w:val="left"/>
      <w:pPr>
        <w:ind w:left="720" w:hanging="360"/>
      </w:pPr>
      <w:rPr>
        <w:rFonts w:ascii="Symbol" w:hAnsi="Symbol"/>
      </w:rPr>
    </w:lvl>
    <w:lvl w:ilvl="1" w:tplc="65165B4A">
      <w:start w:val="1"/>
      <w:numFmt w:val="bullet"/>
      <w:lvlText w:val="o"/>
      <w:lvlJc w:val="left"/>
      <w:pPr>
        <w:tabs>
          <w:tab w:val="num" w:pos="1440"/>
        </w:tabs>
        <w:ind w:left="1440" w:hanging="360"/>
      </w:pPr>
      <w:rPr>
        <w:rFonts w:ascii="Courier New" w:hAnsi="Courier New"/>
      </w:rPr>
    </w:lvl>
    <w:lvl w:ilvl="2" w:tplc="9634D9AE">
      <w:start w:val="1"/>
      <w:numFmt w:val="bullet"/>
      <w:lvlText w:val=""/>
      <w:lvlJc w:val="left"/>
      <w:pPr>
        <w:tabs>
          <w:tab w:val="num" w:pos="2160"/>
        </w:tabs>
        <w:ind w:left="2160" w:hanging="360"/>
      </w:pPr>
      <w:rPr>
        <w:rFonts w:ascii="Wingdings" w:hAnsi="Wingdings"/>
      </w:rPr>
    </w:lvl>
    <w:lvl w:ilvl="3" w:tplc="A1280CFC">
      <w:start w:val="1"/>
      <w:numFmt w:val="bullet"/>
      <w:lvlText w:val=""/>
      <w:lvlJc w:val="left"/>
      <w:pPr>
        <w:tabs>
          <w:tab w:val="num" w:pos="2880"/>
        </w:tabs>
        <w:ind w:left="2880" w:hanging="360"/>
      </w:pPr>
      <w:rPr>
        <w:rFonts w:ascii="Symbol" w:hAnsi="Symbol"/>
      </w:rPr>
    </w:lvl>
    <w:lvl w:ilvl="4" w:tplc="82CC5188">
      <w:start w:val="1"/>
      <w:numFmt w:val="bullet"/>
      <w:lvlText w:val="o"/>
      <w:lvlJc w:val="left"/>
      <w:pPr>
        <w:tabs>
          <w:tab w:val="num" w:pos="3600"/>
        </w:tabs>
        <w:ind w:left="3600" w:hanging="360"/>
      </w:pPr>
      <w:rPr>
        <w:rFonts w:ascii="Courier New" w:hAnsi="Courier New"/>
      </w:rPr>
    </w:lvl>
    <w:lvl w:ilvl="5" w:tplc="253AAC46">
      <w:start w:val="1"/>
      <w:numFmt w:val="bullet"/>
      <w:lvlText w:val=""/>
      <w:lvlJc w:val="left"/>
      <w:pPr>
        <w:tabs>
          <w:tab w:val="num" w:pos="4320"/>
        </w:tabs>
        <w:ind w:left="4320" w:hanging="360"/>
      </w:pPr>
      <w:rPr>
        <w:rFonts w:ascii="Wingdings" w:hAnsi="Wingdings"/>
      </w:rPr>
    </w:lvl>
    <w:lvl w:ilvl="6" w:tplc="86063020">
      <w:start w:val="1"/>
      <w:numFmt w:val="bullet"/>
      <w:lvlText w:val=""/>
      <w:lvlJc w:val="left"/>
      <w:pPr>
        <w:tabs>
          <w:tab w:val="num" w:pos="5040"/>
        </w:tabs>
        <w:ind w:left="5040" w:hanging="360"/>
      </w:pPr>
      <w:rPr>
        <w:rFonts w:ascii="Symbol" w:hAnsi="Symbol"/>
      </w:rPr>
    </w:lvl>
    <w:lvl w:ilvl="7" w:tplc="9472831C">
      <w:start w:val="1"/>
      <w:numFmt w:val="bullet"/>
      <w:lvlText w:val="o"/>
      <w:lvlJc w:val="left"/>
      <w:pPr>
        <w:tabs>
          <w:tab w:val="num" w:pos="5760"/>
        </w:tabs>
        <w:ind w:left="5760" w:hanging="360"/>
      </w:pPr>
      <w:rPr>
        <w:rFonts w:ascii="Courier New" w:hAnsi="Courier New"/>
      </w:rPr>
    </w:lvl>
    <w:lvl w:ilvl="8" w:tplc="50ECC64E">
      <w:start w:val="1"/>
      <w:numFmt w:val="bullet"/>
      <w:lvlText w:val=""/>
      <w:lvlJc w:val="left"/>
      <w:pPr>
        <w:tabs>
          <w:tab w:val="num" w:pos="6480"/>
        </w:tabs>
        <w:ind w:left="6480" w:hanging="360"/>
      </w:pPr>
      <w:rPr>
        <w:rFonts w:ascii="Wingdings" w:hAnsi="Wingdings"/>
      </w:rPr>
    </w:lvl>
  </w:abstractNum>
  <w:abstractNum w:abstractNumId="8" w15:restartNumberingAfterBreak="0">
    <w:nsid w:val="00000009"/>
    <w:multiLevelType w:val="hybridMultilevel"/>
    <w:tmpl w:val="00000009"/>
    <w:lvl w:ilvl="0" w:tplc="9C4A51D8">
      <w:start w:val="1"/>
      <w:numFmt w:val="bullet"/>
      <w:lvlText w:val=""/>
      <w:lvlJc w:val="left"/>
      <w:pPr>
        <w:ind w:left="720" w:hanging="360"/>
      </w:pPr>
      <w:rPr>
        <w:rFonts w:ascii="Symbol" w:hAnsi="Symbol"/>
      </w:rPr>
    </w:lvl>
    <w:lvl w:ilvl="1" w:tplc="4B463E06">
      <w:start w:val="1"/>
      <w:numFmt w:val="bullet"/>
      <w:lvlText w:val="o"/>
      <w:lvlJc w:val="left"/>
      <w:pPr>
        <w:tabs>
          <w:tab w:val="num" w:pos="1440"/>
        </w:tabs>
        <w:ind w:left="1440" w:hanging="360"/>
      </w:pPr>
      <w:rPr>
        <w:rFonts w:ascii="Courier New" w:hAnsi="Courier New"/>
      </w:rPr>
    </w:lvl>
    <w:lvl w:ilvl="2" w:tplc="EEF863BA">
      <w:start w:val="1"/>
      <w:numFmt w:val="bullet"/>
      <w:lvlText w:val=""/>
      <w:lvlJc w:val="left"/>
      <w:pPr>
        <w:tabs>
          <w:tab w:val="num" w:pos="2160"/>
        </w:tabs>
        <w:ind w:left="2160" w:hanging="360"/>
      </w:pPr>
      <w:rPr>
        <w:rFonts w:ascii="Wingdings" w:hAnsi="Wingdings"/>
      </w:rPr>
    </w:lvl>
    <w:lvl w:ilvl="3" w:tplc="545246A6">
      <w:start w:val="1"/>
      <w:numFmt w:val="bullet"/>
      <w:lvlText w:val=""/>
      <w:lvlJc w:val="left"/>
      <w:pPr>
        <w:tabs>
          <w:tab w:val="num" w:pos="2880"/>
        </w:tabs>
        <w:ind w:left="2880" w:hanging="360"/>
      </w:pPr>
      <w:rPr>
        <w:rFonts w:ascii="Symbol" w:hAnsi="Symbol"/>
      </w:rPr>
    </w:lvl>
    <w:lvl w:ilvl="4" w:tplc="AB60166E">
      <w:start w:val="1"/>
      <w:numFmt w:val="bullet"/>
      <w:lvlText w:val="o"/>
      <w:lvlJc w:val="left"/>
      <w:pPr>
        <w:tabs>
          <w:tab w:val="num" w:pos="3600"/>
        </w:tabs>
        <w:ind w:left="3600" w:hanging="360"/>
      </w:pPr>
      <w:rPr>
        <w:rFonts w:ascii="Courier New" w:hAnsi="Courier New"/>
      </w:rPr>
    </w:lvl>
    <w:lvl w:ilvl="5" w:tplc="D460076C">
      <w:start w:val="1"/>
      <w:numFmt w:val="bullet"/>
      <w:lvlText w:val=""/>
      <w:lvlJc w:val="left"/>
      <w:pPr>
        <w:tabs>
          <w:tab w:val="num" w:pos="4320"/>
        </w:tabs>
        <w:ind w:left="4320" w:hanging="360"/>
      </w:pPr>
      <w:rPr>
        <w:rFonts w:ascii="Wingdings" w:hAnsi="Wingdings"/>
      </w:rPr>
    </w:lvl>
    <w:lvl w:ilvl="6" w:tplc="2D1A82B6">
      <w:start w:val="1"/>
      <w:numFmt w:val="bullet"/>
      <w:lvlText w:val=""/>
      <w:lvlJc w:val="left"/>
      <w:pPr>
        <w:tabs>
          <w:tab w:val="num" w:pos="5040"/>
        </w:tabs>
        <w:ind w:left="5040" w:hanging="360"/>
      </w:pPr>
      <w:rPr>
        <w:rFonts w:ascii="Symbol" w:hAnsi="Symbol"/>
      </w:rPr>
    </w:lvl>
    <w:lvl w:ilvl="7" w:tplc="16505EEE">
      <w:start w:val="1"/>
      <w:numFmt w:val="bullet"/>
      <w:lvlText w:val="o"/>
      <w:lvlJc w:val="left"/>
      <w:pPr>
        <w:tabs>
          <w:tab w:val="num" w:pos="5760"/>
        </w:tabs>
        <w:ind w:left="5760" w:hanging="360"/>
      </w:pPr>
      <w:rPr>
        <w:rFonts w:ascii="Courier New" w:hAnsi="Courier New"/>
      </w:rPr>
    </w:lvl>
    <w:lvl w:ilvl="8" w:tplc="6D6E74BC">
      <w:start w:val="1"/>
      <w:numFmt w:val="bullet"/>
      <w:lvlText w:val=""/>
      <w:lvlJc w:val="left"/>
      <w:pPr>
        <w:tabs>
          <w:tab w:val="num" w:pos="6480"/>
        </w:tabs>
        <w:ind w:left="6480" w:hanging="360"/>
      </w:pPr>
      <w:rPr>
        <w:rFonts w:ascii="Wingdings" w:hAnsi="Wingdings"/>
      </w:rPr>
    </w:lvl>
  </w:abstractNum>
  <w:abstractNum w:abstractNumId="9" w15:restartNumberingAfterBreak="0">
    <w:nsid w:val="0000000A"/>
    <w:multiLevelType w:val="hybridMultilevel"/>
    <w:tmpl w:val="0000000A"/>
    <w:lvl w:ilvl="0" w:tplc="7FF8EBA4">
      <w:start w:val="1"/>
      <w:numFmt w:val="bullet"/>
      <w:lvlText w:val=""/>
      <w:lvlJc w:val="left"/>
      <w:pPr>
        <w:ind w:left="720" w:hanging="360"/>
      </w:pPr>
      <w:rPr>
        <w:rFonts w:ascii="Symbol" w:hAnsi="Symbol"/>
      </w:rPr>
    </w:lvl>
    <w:lvl w:ilvl="1" w:tplc="7C345BD2">
      <w:start w:val="1"/>
      <w:numFmt w:val="bullet"/>
      <w:lvlText w:val="o"/>
      <w:lvlJc w:val="left"/>
      <w:pPr>
        <w:tabs>
          <w:tab w:val="num" w:pos="1440"/>
        </w:tabs>
        <w:ind w:left="1440" w:hanging="360"/>
      </w:pPr>
      <w:rPr>
        <w:rFonts w:ascii="Courier New" w:hAnsi="Courier New"/>
      </w:rPr>
    </w:lvl>
    <w:lvl w:ilvl="2" w:tplc="E1BECC30">
      <w:start w:val="1"/>
      <w:numFmt w:val="bullet"/>
      <w:lvlText w:val=""/>
      <w:lvlJc w:val="left"/>
      <w:pPr>
        <w:tabs>
          <w:tab w:val="num" w:pos="2160"/>
        </w:tabs>
        <w:ind w:left="2160" w:hanging="360"/>
      </w:pPr>
      <w:rPr>
        <w:rFonts w:ascii="Wingdings" w:hAnsi="Wingdings"/>
      </w:rPr>
    </w:lvl>
    <w:lvl w:ilvl="3" w:tplc="0B60A8C6">
      <w:start w:val="1"/>
      <w:numFmt w:val="bullet"/>
      <w:lvlText w:val=""/>
      <w:lvlJc w:val="left"/>
      <w:pPr>
        <w:tabs>
          <w:tab w:val="num" w:pos="2880"/>
        </w:tabs>
        <w:ind w:left="2880" w:hanging="360"/>
      </w:pPr>
      <w:rPr>
        <w:rFonts w:ascii="Symbol" w:hAnsi="Symbol"/>
      </w:rPr>
    </w:lvl>
    <w:lvl w:ilvl="4" w:tplc="51EE9B18">
      <w:start w:val="1"/>
      <w:numFmt w:val="bullet"/>
      <w:lvlText w:val="o"/>
      <w:lvlJc w:val="left"/>
      <w:pPr>
        <w:tabs>
          <w:tab w:val="num" w:pos="3600"/>
        </w:tabs>
        <w:ind w:left="3600" w:hanging="360"/>
      </w:pPr>
      <w:rPr>
        <w:rFonts w:ascii="Courier New" w:hAnsi="Courier New"/>
      </w:rPr>
    </w:lvl>
    <w:lvl w:ilvl="5" w:tplc="4C62DAE8">
      <w:start w:val="1"/>
      <w:numFmt w:val="bullet"/>
      <w:lvlText w:val=""/>
      <w:lvlJc w:val="left"/>
      <w:pPr>
        <w:tabs>
          <w:tab w:val="num" w:pos="4320"/>
        </w:tabs>
        <w:ind w:left="4320" w:hanging="360"/>
      </w:pPr>
      <w:rPr>
        <w:rFonts w:ascii="Wingdings" w:hAnsi="Wingdings"/>
      </w:rPr>
    </w:lvl>
    <w:lvl w:ilvl="6" w:tplc="86725D08">
      <w:start w:val="1"/>
      <w:numFmt w:val="bullet"/>
      <w:lvlText w:val=""/>
      <w:lvlJc w:val="left"/>
      <w:pPr>
        <w:tabs>
          <w:tab w:val="num" w:pos="5040"/>
        </w:tabs>
        <w:ind w:left="5040" w:hanging="360"/>
      </w:pPr>
      <w:rPr>
        <w:rFonts w:ascii="Symbol" w:hAnsi="Symbol"/>
      </w:rPr>
    </w:lvl>
    <w:lvl w:ilvl="7" w:tplc="999A4316">
      <w:start w:val="1"/>
      <w:numFmt w:val="bullet"/>
      <w:lvlText w:val="o"/>
      <w:lvlJc w:val="left"/>
      <w:pPr>
        <w:tabs>
          <w:tab w:val="num" w:pos="5760"/>
        </w:tabs>
        <w:ind w:left="5760" w:hanging="360"/>
      </w:pPr>
      <w:rPr>
        <w:rFonts w:ascii="Courier New" w:hAnsi="Courier New"/>
      </w:rPr>
    </w:lvl>
    <w:lvl w:ilvl="8" w:tplc="28D618A4">
      <w:start w:val="1"/>
      <w:numFmt w:val="bullet"/>
      <w:lvlText w:val=""/>
      <w:lvlJc w:val="left"/>
      <w:pPr>
        <w:tabs>
          <w:tab w:val="num" w:pos="6480"/>
        </w:tabs>
        <w:ind w:left="6480" w:hanging="360"/>
      </w:pPr>
      <w:rPr>
        <w:rFonts w:ascii="Wingdings" w:hAnsi="Wingdings"/>
      </w:rPr>
    </w:lvl>
  </w:abstractNum>
  <w:abstractNum w:abstractNumId="10" w15:restartNumberingAfterBreak="0">
    <w:nsid w:val="0000000B"/>
    <w:multiLevelType w:val="hybridMultilevel"/>
    <w:tmpl w:val="0000000B"/>
    <w:lvl w:ilvl="0" w:tplc="7BF4D24C">
      <w:start w:val="1"/>
      <w:numFmt w:val="bullet"/>
      <w:lvlText w:val=""/>
      <w:lvlJc w:val="left"/>
      <w:pPr>
        <w:ind w:left="720" w:hanging="360"/>
      </w:pPr>
      <w:rPr>
        <w:rFonts w:ascii="Symbol" w:hAnsi="Symbol"/>
      </w:rPr>
    </w:lvl>
    <w:lvl w:ilvl="1" w:tplc="664625F8">
      <w:start w:val="1"/>
      <w:numFmt w:val="bullet"/>
      <w:lvlText w:val="o"/>
      <w:lvlJc w:val="left"/>
      <w:pPr>
        <w:tabs>
          <w:tab w:val="num" w:pos="1440"/>
        </w:tabs>
        <w:ind w:left="1440" w:hanging="360"/>
      </w:pPr>
      <w:rPr>
        <w:rFonts w:ascii="Courier New" w:hAnsi="Courier New"/>
      </w:rPr>
    </w:lvl>
    <w:lvl w:ilvl="2" w:tplc="02A83852">
      <w:start w:val="1"/>
      <w:numFmt w:val="bullet"/>
      <w:lvlText w:val=""/>
      <w:lvlJc w:val="left"/>
      <w:pPr>
        <w:tabs>
          <w:tab w:val="num" w:pos="2160"/>
        </w:tabs>
        <w:ind w:left="2160" w:hanging="360"/>
      </w:pPr>
      <w:rPr>
        <w:rFonts w:ascii="Wingdings" w:hAnsi="Wingdings"/>
      </w:rPr>
    </w:lvl>
    <w:lvl w:ilvl="3" w:tplc="05EA20D8">
      <w:start w:val="1"/>
      <w:numFmt w:val="bullet"/>
      <w:lvlText w:val=""/>
      <w:lvlJc w:val="left"/>
      <w:pPr>
        <w:tabs>
          <w:tab w:val="num" w:pos="2880"/>
        </w:tabs>
        <w:ind w:left="2880" w:hanging="360"/>
      </w:pPr>
      <w:rPr>
        <w:rFonts w:ascii="Symbol" w:hAnsi="Symbol"/>
      </w:rPr>
    </w:lvl>
    <w:lvl w:ilvl="4" w:tplc="4796A874">
      <w:start w:val="1"/>
      <w:numFmt w:val="bullet"/>
      <w:lvlText w:val="o"/>
      <w:lvlJc w:val="left"/>
      <w:pPr>
        <w:tabs>
          <w:tab w:val="num" w:pos="3600"/>
        </w:tabs>
        <w:ind w:left="3600" w:hanging="360"/>
      </w:pPr>
      <w:rPr>
        <w:rFonts w:ascii="Courier New" w:hAnsi="Courier New"/>
      </w:rPr>
    </w:lvl>
    <w:lvl w:ilvl="5" w:tplc="F170DD00">
      <w:start w:val="1"/>
      <w:numFmt w:val="bullet"/>
      <w:lvlText w:val=""/>
      <w:lvlJc w:val="left"/>
      <w:pPr>
        <w:tabs>
          <w:tab w:val="num" w:pos="4320"/>
        </w:tabs>
        <w:ind w:left="4320" w:hanging="360"/>
      </w:pPr>
      <w:rPr>
        <w:rFonts w:ascii="Wingdings" w:hAnsi="Wingdings"/>
      </w:rPr>
    </w:lvl>
    <w:lvl w:ilvl="6" w:tplc="E5127770">
      <w:start w:val="1"/>
      <w:numFmt w:val="bullet"/>
      <w:lvlText w:val=""/>
      <w:lvlJc w:val="left"/>
      <w:pPr>
        <w:tabs>
          <w:tab w:val="num" w:pos="5040"/>
        </w:tabs>
        <w:ind w:left="5040" w:hanging="360"/>
      </w:pPr>
      <w:rPr>
        <w:rFonts w:ascii="Symbol" w:hAnsi="Symbol"/>
      </w:rPr>
    </w:lvl>
    <w:lvl w:ilvl="7" w:tplc="64EC1556">
      <w:start w:val="1"/>
      <w:numFmt w:val="bullet"/>
      <w:lvlText w:val="o"/>
      <w:lvlJc w:val="left"/>
      <w:pPr>
        <w:tabs>
          <w:tab w:val="num" w:pos="5760"/>
        </w:tabs>
        <w:ind w:left="5760" w:hanging="360"/>
      </w:pPr>
      <w:rPr>
        <w:rFonts w:ascii="Courier New" w:hAnsi="Courier New"/>
      </w:rPr>
    </w:lvl>
    <w:lvl w:ilvl="8" w:tplc="C37ACF0E">
      <w:start w:val="1"/>
      <w:numFmt w:val="bullet"/>
      <w:lvlText w:val=""/>
      <w:lvlJc w:val="left"/>
      <w:pPr>
        <w:tabs>
          <w:tab w:val="num" w:pos="6480"/>
        </w:tabs>
        <w:ind w:left="6480" w:hanging="360"/>
      </w:pPr>
      <w:rPr>
        <w:rFonts w:ascii="Wingdings" w:hAnsi="Wingdings"/>
      </w:rPr>
    </w:lvl>
  </w:abstractNum>
  <w:abstractNum w:abstractNumId="11" w15:restartNumberingAfterBreak="0">
    <w:nsid w:val="0000000C"/>
    <w:multiLevelType w:val="hybridMultilevel"/>
    <w:tmpl w:val="0000000C"/>
    <w:lvl w:ilvl="0" w:tplc="79D2E1D8">
      <w:start w:val="1"/>
      <w:numFmt w:val="bullet"/>
      <w:lvlText w:val=""/>
      <w:lvlJc w:val="left"/>
      <w:pPr>
        <w:ind w:left="720" w:hanging="360"/>
      </w:pPr>
      <w:rPr>
        <w:rFonts w:ascii="Symbol" w:hAnsi="Symbol"/>
      </w:rPr>
    </w:lvl>
    <w:lvl w:ilvl="1" w:tplc="99806418">
      <w:start w:val="1"/>
      <w:numFmt w:val="bullet"/>
      <w:lvlText w:val="o"/>
      <w:lvlJc w:val="left"/>
      <w:pPr>
        <w:tabs>
          <w:tab w:val="num" w:pos="1440"/>
        </w:tabs>
        <w:ind w:left="1440" w:hanging="360"/>
      </w:pPr>
      <w:rPr>
        <w:rFonts w:ascii="Courier New" w:hAnsi="Courier New"/>
      </w:rPr>
    </w:lvl>
    <w:lvl w:ilvl="2" w:tplc="511AEAB4">
      <w:start w:val="1"/>
      <w:numFmt w:val="bullet"/>
      <w:lvlText w:val=""/>
      <w:lvlJc w:val="left"/>
      <w:pPr>
        <w:tabs>
          <w:tab w:val="num" w:pos="2160"/>
        </w:tabs>
        <w:ind w:left="2160" w:hanging="360"/>
      </w:pPr>
      <w:rPr>
        <w:rFonts w:ascii="Wingdings" w:hAnsi="Wingdings"/>
      </w:rPr>
    </w:lvl>
    <w:lvl w:ilvl="3" w:tplc="7CF086CE">
      <w:start w:val="1"/>
      <w:numFmt w:val="bullet"/>
      <w:lvlText w:val=""/>
      <w:lvlJc w:val="left"/>
      <w:pPr>
        <w:tabs>
          <w:tab w:val="num" w:pos="2880"/>
        </w:tabs>
        <w:ind w:left="2880" w:hanging="360"/>
      </w:pPr>
      <w:rPr>
        <w:rFonts w:ascii="Symbol" w:hAnsi="Symbol"/>
      </w:rPr>
    </w:lvl>
    <w:lvl w:ilvl="4" w:tplc="140C7D22">
      <w:start w:val="1"/>
      <w:numFmt w:val="bullet"/>
      <w:lvlText w:val="o"/>
      <w:lvlJc w:val="left"/>
      <w:pPr>
        <w:tabs>
          <w:tab w:val="num" w:pos="3600"/>
        </w:tabs>
        <w:ind w:left="3600" w:hanging="360"/>
      </w:pPr>
      <w:rPr>
        <w:rFonts w:ascii="Courier New" w:hAnsi="Courier New"/>
      </w:rPr>
    </w:lvl>
    <w:lvl w:ilvl="5" w:tplc="02387456">
      <w:start w:val="1"/>
      <w:numFmt w:val="bullet"/>
      <w:lvlText w:val=""/>
      <w:lvlJc w:val="left"/>
      <w:pPr>
        <w:tabs>
          <w:tab w:val="num" w:pos="4320"/>
        </w:tabs>
        <w:ind w:left="4320" w:hanging="360"/>
      </w:pPr>
      <w:rPr>
        <w:rFonts w:ascii="Wingdings" w:hAnsi="Wingdings"/>
      </w:rPr>
    </w:lvl>
    <w:lvl w:ilvl="6" w:tplc="76840750">
      <w:start w:val="1"/>
      <w:numFmt w:val="bullet"/>
      <w:lvlText w:val=""/>
      <w:lvlJc w:val="left"/>
      <w:pPr>
        <w:tabs>
          <w:tab w:val="num" w:pos="5040"/>
        </w:tabs>
        <w:ind w:left="5040" w:hanging="360"/>
      </w:pPr>
      <w:rPr>
        <w:rFonts w:ascii="Symbol" w:hAnsi="Symbol"/>
      </w:rPr>
    </w:lvl>
    <w:lvl w:ilvl="7" w:tplc="CF7A389E">
      <w:start w:val="1"/>
      <w:numFmt w:val="bullet"/>
      <w:lvlText w:val="o"/>
      <w:lvlJc w:val="left"/>
      <w:pPr>
        <w:tabs>
          <w:tab w:val="num" w:pos="5760"/>
        </w:tabs>
        <w:ind w:left="5760" w:hanging="360"/>
      </w:pPr>
      <w:rPr>
        <w:rFonts w:ascii="Courier New" w:hAnsi="Courier New"/>
      </w:rPr>
    </w:lvl>
    <w:lvl w:ilvl="8" w:tplc="4FE6A800">
      <w:start w:val="1"/>
      <w:numFmt w:val="bullet"/>
      <w:lvlText w:val=""/>
      <w:lvlJc w:val="left"/>
      <w:pPr>
        <w:tabs>
          <w:tab w:val="num" w:pos="6480"/>
        </w:tabs>
        <w:ind w:left="6480" w:hanging="360"/>
      </w:pPr>
      <w:rPr>
        <w:rFonts w:ascii="Wingdings" w:hAnsi="Wingdings"/>
      </w:rPr>
    </w:lvl>
  </w:abstractNum>
  <w:abstractNum w:abstractNumId="12" w15:restartNumberingAfterBreak="0">
    <w:nsid w:val="0000000D"/>
    <w:multiLevelType w:val="hybridMultilevel"/>
    <w:tmpl w:val="0000000D"/>
    <w:lvl w:ilvl="0" w:tplc="D6562664">
      <w:start w:val="1"/>
      <w:numFmt w:val="bullet"/>
      <w:lvlText w:val=""/>
      <w:lvlJc w:val="left"/>
      <w:pPr>
        <w:ind w:left="720" w:hanging="360"/>
      </w:pPr>
      <w:rPr>
        <w:rFonts w:ascii="Symbol" w:hAnsi="Symbol"/>
      </w:rPr>
    </w:lvl>
    <w:lvl w:ilvl="1" w:tplc="0C78C50E">
      <w:start w:val="1"/>
      <w:numFmt w:val="bullet"/>
      <w:lvlText w:val="o"/>
      <w:lvlJc w:val="left"/>
      <w:pPr>
        <w:tabs>
          <w:tab w:val="num" w:pos="1440"/>
        </w:tabs>
        <w:ind w:left="1440" w:hanging="360"/>
      </w:pPr>
      <w:rPr>
        <w:rFonts w:ascii="Courier New" w:hAnsi="Courier New"/>
      </w:rPr>
    </w:lvl>
    <w:lvl w:ilvl="2" w:tplc="353EE1F8">
      <w:start w:val="1"/>
      <w:numFmt w:val="bullet"/>
      <w:lvlText w:val=""/>
      <w:lvlJc w:val="left"/>
      <w:pPr>
        <w:tabs>
          <w:tab w:val="num" w:pos="2160"/>
        </w:tabs>
        <w:ind w:left="2160" w:hanging="360"/>
      </w:pPr>
      <w:rPr>
        <w:rFonts w:ascii="Wingdings" w:hAnsi="Wingdings"/>
      </w:rPr>
    </w:lvl>
    <w:lvl w:ilvl="3" w:tplc="7B1C5128">
      <w:start w:val="1"/>
      <w:numFmt w:val="bullet"/>
      <w:lvlText w:val=""/>
      <w:lvlJc w:val="left"/>
      <w:pPr>
        <w:tabs>
          <w:tab w:val="num" w:pos="2880"/>
        </w:tabs>
        <w:ind w:left="2880" w:hanging="360"/>
      </w:pPr>
      <w:rPr>
        <w:rFonts w:ascii="Symbol" w:hAnsi="Symbol"/>
      </w:rPr>
    </w:lvl>
    <w:lvl w:ilvl="4" w:tplc="F7A6337E">
      <w:start w:val="1"/>
      <w:numFmt w:val="bullet"/>
      <w:lvlText w:val="o"/>
      <w:lvlJc w:val="left"/>
      <w:pPr>
        <w:tabs>
          <w:tab w:val="num" w:pos="3600"/>
        </w:tabs>
        <w:ind w:left="3600" w:hanging="360"/>
      </w:pPr>
      <w:rPr>
        <w:rFonts w:ascii="Courier New" w:hAnsi="Courier New"/>
      </w:rPr>
    </w:lvl>
    <w:lvl w:ilvl="5" w:tplc="B7A4B2BE">
      <w:start w:val="1"/>
      <w:numFmt w:val="bullet"/>
      <w:lvlText w:val=""/>
      <w:lvlJc w:val="left"/>
      <w:pPr>
        <w:tabs>
          <w:tab w:val="num" w:pos="4320"/>
        </w:tabs>
        <w:ind w:left="4320" w:hanging="360"/>
      </w:pPr>
      <w:rPr>
        <w:rFonts w:ascii="Wingdings" w:hAnsi="Wingdings"/>
      </w:rPr>
    </w:lvl>
    <w:lvl w:ilvl="6" w:tplc="CACA58E8">
      <w:start w:val="1"/>
      <w:numFmt w:val="bullet"/>
      <w:lvlText w:val=""/>
      <w:lvlJc w:val="left"/>
      <w:pPr>
        <w:tabs>
          <w:tab w:val="num" w:pos="5040"/>
        </w:tabs>
        <w:ind w:left="5040" w:hanging="360"/>
      </w:pPr>
      <w:rPr>
        <w:rFonts w:ascii="Symbol" w:hAnsi="Symbol"/>
      </w:rPr>
    </w:lvl>
    <w:lvl w:ilvl="7" w:tplc="321847E2">
      <w:start w:val="1"/>
      <w:numFmt w:val="bullet"/>
      <w:lvlText w:val="o"/>
      <w:lvlJc w:val="left"/>
      <w:pPr>
        <w:tabs>
          <w:tab w:val="num" w:pos="5760"/>
        </w:tabs>
        <w:ind w:left="5760" w:hanging="360"/>
      </w:pPr>
      <w:rPr>
        <w:rFonts w:ascii="Courier New" w:hAnsi="Courier New"/>
      </w:rPr>
    </w:lvl>
    <w:lvl w:ilvl="8" w:tplc="0CA8DD42">
      <w:start w:val="1"/>
      <w:numFmt w:val="bullet"/>
      <w:lvlText w:val=""/>
      <w:lvlJc w:val="left"/>
      <w:pPr>
        <w:tabs>
          <w:tab w:val="num" w:pos="6480"/>
        </w:tabs>
        <w:ind w:left="6480" w:hanging="360"/>
      </w:pPr>
      <w:rPr>
        <w:rFonts w:ascii="Wingdings" w:hAnsi="Wingdings"/>
      </w:rPr>
    </w:lvl>
  </w:abstractNum>
  <w:abstractNum w:abstractNumId="13" w15:restartNumberingAfterBreak="0">
    <w:nsid w:val="0000000E"/>
    <w:multiLevelType w:val="hybridMultilevel"/>
    <w:tmpl w:val="0000000E"/>
    <w:lvl w:ilvl="0" w:tplc="FE1892DE">
      <w:start w:val="1"/>
      <w:numFmt w:val="bullet"/>
      <w:lvlText w:val=""/>
      <w:lvlJc w:val="left"/>
      <w:pPr>
        <w:ind w:left="720" w:hanging="360"/>
      </w:pPr>
      <w:rPr>
        <w:rFonts w:ascii="Symbol" w:hAnsi="Symbol"/>
      </w:rPr>
    </w:lvl>
    <w:lvl w:ilvl="1" w:tplc="F05234FA">
      <w:start w:val="1"/>
      <w:numFmt w:val="bullet"/>
      <w:lvlText w:val="o"/>
      <w:lvlJc w:val="left"/>
      <w:pPr>
        <w:tabs>
          <w:tab w:val="num" w:pos="1440"/>
        </w:tabs>
        <w:ind w:left="1440" w:hanging="360"/>
      </w:pPr>
      <w:rPr>
        <w:rFonts w:ascii="Courier New" w:hAnsi="Courier New"/>
      </w:rPr>
    </w:lvl>
    <w:lvl w:ilvl="2" w:tplc="C1FA1ACA">
      <w:start w:val="1"/>
      <w:numFmt w:val="bullet"/>
      <w:lvlText w:val=""/>
      <w:lvlJc w:val="left"/>
      <w:pPr>
        <w:tabs>
          <w:tab w:val="num" w:pos="2160"/>
        </w:tabs>
        <w:ind w:left="2160" w:hanging="360"/>
      </w:pPr>
      <w:rPr>
        <w:rFonts w:ascii="Wingdings" w:hAnsi="Wingdings"/>
      </w:rPr>
    </w:lvl>
    <w:lvl w:ilvl="3" w:tplc="02200822">
      <w:start w:val="1"/>
      <w:numFmt w:val="bullet"/>
      <w:lvlText w:val=""/>
      <w:lvlJc w:val="left"/>
      <w:pPr>
        <w:tabs>
          <w:tab w:val="num" w:pos="2880"/>
        </w:tabs>
        <w:ind w:left="2880" w:hanging="360"/>
      </w:pPr>
      <w:rPr>
        <w:rFonts w:ascii="Symbol" w:hAnsi="Symbol"/>
      </w:rPr>
    </w:lvl>
    <w:lvl w:ilvl="4" w:tplc="61C074A8">
      <w:start w:val="1"/>
      <w:numFmt w:val="bullet"/>
      <w:lvlText w:val="o"/>
      <w:lvlJc w:val="left"/>
      <w:pPr>
        <w:tabs>
          <w:tab w:val="num" w:pos="3600"/>
        </w:tabs>
        <w:ind w:left="3600" w:hanging="360"/>
      </w:pPr>
      <w:rPr>
        <w:rFonts w:ascii="Courier New" w:hAnsi="Courier New"/>
      </w:rPr>
    </w:lvl>
    <w:lvl w:ilvl="5" w:tplc="EE6AED2E">
      <w:start w:val="1"/>
      <w:numFmt w:val="bullet"/>
      <w:lvlText w:val=""/>
      <w:lvlJc w:val="left"/>
      <w:pPr>
        <w:tabs>
          <w:tab w:val="num" w:pos="4320"/>
        </w:tabs>
        <w:ind w:left="4320" w:hanging="360"/>
      </w:pPr>
      <w:rPr>
        <w:rFonts w:ascii="Wingdings" w:hAnsi="Wingdings"/>
      </w:rPr>
    </w:lvl>
    <w:lvl w:ilvl="6" w:tplc="8B44139E">
      <w:start w:val="1"/>
      <w:numFmt w:val="bullet"/>
      <w:lvlText w:val=""/>
      <w:lvlJc w:val="left"/>
      <w:pPr>
        <w:tabs>
          <w:tab w:val="num" w:pos="5040"/>
        </w:tabs>
        <w:ind w:left="5040" w:hanging="360"/>
      </w:pPr>
      <w:rPr>
        <w:rFonts w:ascii="Symbol" w:hAnsi="Symbol"/>
      </w:rPr>
    </w:lvl>
    <w:lvl w:ilvl="7" w:tplc="1A5C8AD2">
      <w:start w:val="1"/>
      <w:numFmt w:val="bullet"/>
      <w:lvlText w:val="o"/>
      <w:lvlJc w:val="left"/>
      <w:pPr>
        <w:tabs>
          <w:tab w:val="num" w:pos="5760"/>
        </w:tabs>
        <w:ind w:left="5760" w:hanging="360"/>
      </w:pPr>
      <w:rPr>
        <w:rFonts w:ascii="Courier New" w:hAnsi="Courier New"/>
      </w:rPr>
    </w:lvl>
    <w:lvl w:ilvl="8" w:tplc="33B40B54">
      <w:start w:val="1"/>
      <w:numFmt w:val="bullet"/>
      <w:lvlText w:val=""/>
      <w:lvlJc w:val="left"/>
      <w:pPr>
        <w:tabs>
          <w:tab w:val="num" w:pos="6480"/>
        </w:tabs>
        <w:ind w:left="6480" w:hanging="360"/>
      </w:pPr>
      <w:rPr>
        <w:rFonts w:ascii="Wingdings" w:hAnsi="Wingdings"/>
      </w:rPr>
    </w:lvl>
  </w:abstractNum>
  <w:num w:numId="1" w16cid:durableId="808867458">
    <w:abstractNumId w:val="0"/>
  </w:num>
  <w:num w:numId="2" w16cid:durableId="541937560">
    <w:abstractNumId w:val="1"/>
  </w:num>
  <w:num w:numId="3" w16cid:durableId="1465810292">
    <w:abstractNumId w:val="2"/>
  </w:num>
  <w:num w:numId="4" w16cid:durableId="977416948">
    <w:abstractNumId w:val="3"/>
  </w:num>
  <w:num w:numId="5" w16cid:durableId="1076321059">
    <w:abstractNumId w:val="4"/>
  </w:num>
  <w:num w:numId="6" w16cid:durableId="524640463">
    <w:abstractNumId w:val="5"/>
  </w:num>
  <w:num w:numId="7" w16cid:durableId="61830992">
    <w:abstractNumId w:val="6"/>
  </w:num>
  <w:num w:numId="8" w16cid:durableId="1851136312">
    <w:abstractNumId w:val="7"/>
  </w:num>
  <w:num w:numId="9" w16cid:durableId="607781371">
    <w:abstractNumId w:val="8"/>
  </w:num>
  <w:num w:numId="10" w16cid:durableId="764956516">
    <w:abstractNumId w:val="9"/>
  </w:num>
  <w:num w:numId="11" w16cid:durableId="723793300">
    <w:abstractNumId w:val="10"/>
  </w:num>
  <w:num w:numId="12" w16cid:durableId="271402421">
    <w:abstractNumId w:val="11"/>
  </w:num>
  <w:num w:numId="13" w16cid:durableId="680397335">
    <w:abstractNumId w:val="12"/>
  </w:num>
  <w:num w:numId="14" w16cid:durableId="753359392">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grammar="clean"/>
  <w:defaultTabStop w:val="720"/>
  <w:noPunctuationKerning/>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8304E"/>
    <w:rsid w:val="00183152"/>
    <w:rsid w:val="00261754"/>
    <w:rsid w:val="0028304E"/>
    <w:rsid w:val="003A4F7E"/>
    <w:rsid w:val="005B0550"/>
    <w:rsid w:val="008260BF"/>
    <w:rsid w:val="00981EF2"/>
    <w:rsid w:val="0098381B"/>
    <w:rsid w:val="009A1C6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7A50DD6C"/>
  <w15:docId w15:val="{B1B9055F-353B-6A4E-964A-F91BA8DB9D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05BCE"/>
    <w:pPr>
      <w:spacing w:line="240" w:lineRule="atLeast"/>
      <w:textAlignment w:val="baseline"/>
    </w:pPr>
    <w:rPr>
      <w:sz w:val="24"/>
      <w:szCs w:val="24"/>
    </w:rPr>
  </w:style>
  <w:style w:type="paragraph" w:styleId="Heading1">
    <w:name w:val="heading 1"/>
    <w:basedOn w:val="Normal"/>
    <w:next w:val="Normal"/>
    <w:link w:val="Heading1Char"/>
    <w:uiPriority w:val="9"/>
    <w:qFormat/>
    <w:rsid w:val="00506D7A"/>
    <w:pPr>
      <w:keepNext/>
      <w:keepLines/>
      <w:spacing w:before="240"/>
      <w:outlineLvl w:val="0"/>
    </w:pPr>
    <w:rPr>
      <w:b/>
      <w:bCs/>
      <w:color w:val="2F5496"/>
      <w:kern w:val="36"/>
    </w:rPr>
  </w:style>
  <w:style w:type="paragraph" w:styleId="Heading2">
    <w:name w:val="heading 2"/>
    <w:basedOn w:val="Normal"/>
    <w:next w:val="Normal"/>
    <w:link w:val="Heading2Char"/>
    <w:uiPriority w:val="9"/>
    <w:qFormat/>
    <w:rsid w:val="00506D7A"/>
    <w:pPr>
      <w:keepNext/>
      <w:keepLines/>
      <w:spacing w:before="40"/>
      <w:outlineLvl w:val="1"/>
    </w:pPr>
    <w:rPr>
      <w:b/>
      <w:bCs/>
      <w:color w:val="2F5496"/>
    </w:rPr>
  </w:style>
  <w:style w:type="paragraph" w:styleId="Heading3">
    <w:name w:val="heading 3"/>
    <w:basedOn w:val="Normal"/>
    <w:next w:val="Normal"/>
    <w:link w:val="Heading3Char"/>
    <w:uiPriority w:val="9"/>
    <w:qFormat/>
    <w:rsid w:val="00506D7A"/>
    <w:pPr>
      <w:keepNext/>
      <w:keepLines/>
      <w:spacing w:before="40"/>
      <w:outlineLvl w:val="2"/>
    </w:pPr>
    <w:rPr>
      <w:b/>
      <w:bCs/>
      <w:color w:val="1F3763"/>
    </w:rPr>
  </w:style>
  <w:style w:type="paragraph" w:styleId="Heading4">
    <w:name w:val="heading 4"/>
    <w:basedOn w:val="Normal"/>
    <w:next w:val="Normal"/>
    <w:link w:val="Heading4Char"/>
    <w:uiPriority w:val="9"/>
    <w:qFormat/>
    <w:rsid w:val="00506D7A"/>
    <w:pPr>
      <w:keepNext/>
      <w:keepLines/>
      <w:spacing w:before="40"/>
      <w:outlineLvl w:val="3"/>
    </w:pPr>
    <w:rPr>
      <w:b/>
      <w:bCs/>
      <w:iCs/>
      <w:color w:val="2F5496"/>
    </w:rPr>
  </w:style>
  <w:style w:type="paragraph" w:styleId="Heading5">
    <w:name w:val="heading 5"/>
    <w:basedOn w:val="Normal"/>
    <w:next w:val="Normal"/>
    <w:link w:val="Heading5Char"/>
    <w:uiPriority w:val="9"/>
    <w:qFormat/>
    <w:rsid w:val="00506D7A"/>
    <w:pPr>
      <w:keepNext/>
      <w:keepLines/>
      <w:spacing w:before="40"/>
      <w:outlineLvl w:val="4"/>
    </w:pPr>
    <w:rPr>
      <w:b/>
      <w:bCs/>
      <w:color w:val="2F5496"/>
    </w:rPr>
  </w:style>
  <w:style w:type="paragraph" w:styleId="Heading6">
    <w:name w:val="heading 6"/>
    <w:basedOn w:val="Normal"/>
    <w:next w:val="Normal"/>
    <w:link w:val="Heading6Char"/>
    <w:uiPriority w:val="9"/>
    <w:qFormat/>
    <w:rsid w:val="00506D7A"/>
    <w:pPr>
      <w:keepNext/>
      <w:keepLines/>
      <w:spacing w:before="40"/>
      <w:outlineLvl w:val="5"/>
    </w:pPr>
    <w:rPr>
      <w:b/>
      <w:bCs/>
      <w:color w:val="1F3763"/>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06D7A"/>
    <w:rPr>
      <w:rFonts w:ascii="Calibri Light" w:eastAsia="Times New Roman" w:hAnsi="Calibri Light" w:cs="Times New Roman"/>
      <w:color w:val="2F5496"/>
      <w:sz w:val="32"/>
      <w:szCs w:val="32"/>
    </w:rPr>
  </w:style>
  <w:style w:type="character" w:customStyle="1" w:styleId="Heading2Char">
    <w:name w:val="Heading 2 Char"/>
    <w:basedOn w:val="DefaultParagraphFont"/>
    <w:link w:val="Heading2"/>
    <w:uiPriority w:val="9"/>
    <w:rsid w:val="00506D7A"/>
    <w:rPr>
      <w:rFonts w:ascii="Calibri Light" w:eastAsia="Times New Roman" w:hAnsi="Calibri Light" w:cs="Times New Roman"/>
      <w:color w:val="2F5496"/>
      <w:sz w:val="26"/>
      <w:szCs w:val="26"/>
    </w:rPr>
  </w:style>
  <w:style w:type="character" w:customStyle="1" w:styleId="Heading3Char">
    <w:name w:val="Heading 3 Char"/>
    <w:basedOn w:val="DefaultParagraphFont"/>
    <w:link w:val="Heading3"/>
    <w:uiPriority w:val="9"/>
    <w:rsid w:val="00506D7A"/>
    <w:rPr>
      <w:rFonts w:ascii="Calibri Light" w:eastAsia="Times New Roman" w:hAnsi="Calibri Light" w:cs="Times New Roman"/>
      <w:color w:val="1F3763"/>
      <w:sz w:val="24"/>
      <w:szCs w:val="24"/>
    </w:rPr>
  </w:style>
  <w:style w:type="character" w:customStyle="1" w:styleId="Heading4Char">
    <w:name w:val="Heading 4 Char"/>
    <w:basedOn w:val="DefaultParagraphFont"/>
    <w:link w:val="Heading4"/>
    <w:uiPriority w:val="9"/>
    <w:rsid w:val="00506D7A"/>
    <w:rPr>
      <w:rFonts w:ascii="Calibri Light" w:eastAsia="Times New Roman" w:hAnsi="Calibri Light" w:cs="Times New Roman"/>
      <w:i/>
      <w:iCs/>
      <w:color w:val="2F5496"/>
    </w:rPr>
  </w:style>
  <w:style w:type="character" w:customStyle="1" w:styleId="Heading5Char">
    <w:name w:val="Heading 5 Char"/>
    <w:basedOn w:val="DefaultParagraphFont"/>
    <w:link w:val="Heading5"/>
    <w:uiPriority w:val="9"/>
    <w:rsid w:val="00506D7A"/>
    <w:rPr>
      <w:rFonts w:ascii="Calibri Light" w:eastAsia="Times New Roman" w:hAnsi="Calibri Light" w:cs="Times New Roman"/>
      <w:color w:val="2F5496"/>
    </w:rPr>
  </w:style>
  <w:style w:type="character" w:customStyle="1" w:styleId="Heading6Char">
    <w:name w:val="Heading 6 Char"/>
    <w:basedOn w:val="DefaultParagraphFont"/>
    <w:link w:val="Heading6"/>
    <w:uiPriority w:val="9"/>
    <w:rsid w:val="00506D7A"/>
    <w:rPr>
      <w:rFonts w:ascii="Calibri Light" w:eastAsia="Times New Roman" w:hAnsi="Calibri Light" w:cs="Times New Roman"/>
      <w:color w:val="1F3763"/>
    </w:rPr>
  </w:style>
  <w:style w:type="paragraph" w:customStyle="1" w:styleId="divdocument">
    <w:name w:val="div_document"/>
    <w:basedOn w:val="Normal"/>
    <w:pPr>
      <w:spacing w:line="320" w:lineRule="atLeast"/>
    </w:pPr>
    <w:rPr>
      <w:color w:val="231F20"/>
    </w:rPr>
  </w:style>
  <w:style w:type="paragraph" w:customStyle="1" w:styleId="divdocumentsection">
    <w:name w:val="div_document_section"/>
    <w:basedOn w:val="Normal"/>
    <w:pPr>
      <w:pBdr>
        <w:top w:val="none" w:sz="0" w:space="15" w:color="auto"/>
      </w:pBdr>
    </w:pPr>
  </w:style>
  <w:style w:type="character" w:customStyle="1" w:styleId="monogram">
    <w:name w:val="monogram"/>
    <w:basedOn w:val="DefaultParagraphFont"/>
  </w:style>
  <w:style w:type="character" w:customStyle="1" w:styleId="divname">
    <w:name w:val="div_name"/>
    <w:basedOn w:val="div"/>
    <w:rPr>
      <w:color w:val="2B98DE"/>
      <w:sz w:val="68"/>
      <w:szCs w:val="68"/>
      <w:bdr w:val="none" w:sz="0" w:space="0" w:color="auto"/>
      <w:vertAlign w:val="baseline"/>
    </w:rPr>
  </w:style>
  <w:style w:type="character" w:customStyle="1" w:styleId="div">
    <w:name w:val="div"/>
    <w:basedOn w:val="DefaultParagraphFont"/>
    <w:rPr>
      <w:sz w:val="24"/>
      <w:szCs w:val="24"/>
      <w:bdr w:val="none" w:sz="0" w:space="0" w:color="auto"/>
      <w:vertAlign w:val="baseline"/>
    </w:rPr>
  </w:style>
  <w:style w:type="paragraph" w:customStyle="1" w:styleId="divParagraph">
    <w:name w:val="div Paragraph"/>
    <w:basedOn w:val="Normal"/>
  </w:style>
  <w:style w:type="character" w:customStyle="1" w:styleId="span">
    <w:name w:val="span"/>
    <w:basedOn w:val="DefaultParagraphFont"/>
    <w:rPr>
      <w:sz w:val="24"/>
      <w:szCs w:val="24"/>
      <w:bdr w:val="none" w:sz="0" w:space="0" w:color="auto"/>
      <w:vertAlign w:val="baseline"/>
    </w:rPr>
  </w:style>
  <w:style w:type="table" w:customStyle="1" w:styleId="divdocumentdivPARAGRAPHNAME">
    <w:name w:val="div_document_div_PARAGRAPH_NAME"/>
    <w:basedOn w:val="TableNormal"/>
    <w:tblPr/>
  </w:style>
  <w:style w:type="paragraph" w:customStyle="1" w:styleId="divdocumentsectionSECTIONCNTC">
    <w:name w:val="div_document_section_SECTION_CNTC"/>
    <w:basedOn w:val="Normal"/>
  </w:style>
  <w:style w:type="character" w:customStyle="1" w:styleId="divaddress">
    <w:name w:val="div_address"/>
    <w:basedOn w:val="div"/>
    <w:rPr>
      <w:sz w:val="22"/>
      <w:szCs w:val="22"/>
      <w:bdr w:val="none" w:sz="0" w:space="0" w:color="auto"/>
      <w:vertAlign w:val="baseline"/>
    </w:rPr>
  </w:style>
  <w:style w:type="character" w:customStyle="1" w:styleId="divdocumenticonstable">
    <w:name w:val="div_document_iconstable"/>
    <w:basedOn w:val="DefaultParagraphFont"/>
  </w:style>
  <w:style w:type="character" w:customStyle="1" w:styleId="divdocumenticonstableiconPlaceL">
    <w:name w:val="div_document_iconstable_iconPlaceL"/>
    <w:basedOn w:val="DefaultParagraphFont"/>
  </w:style>
  <w:style w:type="character" w:customStyle="1" w:styleId="divdocumenticonstablemltField">
    <w:name w:val="div_document_iconstable_mltField"/>
    <w:basedOn w:val="DefaultParagraphFont"/>
  </w:style>
  <w:style w:type="table" w:customStyle="1" w:styleId="divdocumentdivPARAGRAPHCNTC">
    <w:name w:val="div_document_div_PARAGRAPH_CNTC"/>
    <w:basedOn w:val="TableNormal"/>
    <w:tblPr/>
  </w:style>
  <w:style w:type="character" w:customStyle="1" w:styleId="divdocumentsectiontwocolsectiondivheading">
    <w:name w:val="div_document_section_twocolsection_div_heading"/>
    <w:basedOn w:val="DefaultParagraphFont"/>
  </w:style>
  <w:style w:type="paragraph" w:customStyle="1" w:styleId="divdocumentsectiontwocolsectiondivheadingdivsectiontitle">
    <w:name w:val="div_document_section_twocolsection_div_heading_div_sectiontitle"/>
    <w:basedOn w:val="Normal"/>
    <w:pPr>
      <w:pBdr>
        <w:top w:val="none" w:sz="0" w:space="15" w:color="auto"/>
      </w:pBdr>
    </w:pPr>
  </w:style>
  <w:style w:type="character" w:customStyle="1" w:styleId="divdocumentsectiontwocolsectiondivheadingdivsectiontitleCharacter">
    <w:name w:val="div_document_section_twocolsection_div_heading_div_sectiontitle Character"/>
    <w:basedOn w:val="DefaultParagraphFont"/>
  </w:style>
  <w:style w:type="character" w:customStyle="1" w:styleId="divdocumentsectiontwocolsectiondivparagraphWrapper">
    <w:name w:val="div_document_section_twocolsection_div_paragraphWrapper"/>
    <w:basedOn w:val="DefaultParagraphFont"/>
  </w:style>
  <w:style w:type="character" w:customStyle="1" w:styleId="divdocumentdivparagraphWrapperdivparaCell">
    <w:name w:val="div_document_div_paragraphWrapper_div_paraCell"/>
    <w:basedOn w:val="DefaultParagraphFont"/>
  </w:style>
  <w:style w:type="character" w:customStyle="1" w:styleId="divdocumentdivparagraphsinglecolumn">
    <w:name w:val="div_document_div_paragraph_singlecolumn"/>
    <w:basedOn w:val="DefaultParagraphFont"/>
  </w:style>
  <w:style w:type="paragraph" w:customStyle="1" w:styleId="divdocumentulli">
    <w:name w:val="div_document_ul_li"/>
    <w:basedOn w:val="Normal"/>
    <w:pPr>
      <w:pBdr>
        <w:left w:val="none" w:sz="0" w:space="8" w:color="auto"/>
      </w:pBdr>
    </w:pPr>
  </w:style>
  <w:style w:type="table" w:customStyle="1" w:styleId="divdocumentsectiontwocolsectionnotlangSecnotskliSecnothiltSecdivparagraphWrapperdivparagraph">
    <w:name w:val="div_document_section_twocolsection_not(.langSec)_not(.skliSec)_not(.hiltSec)_div_paragraphWrapper_div_paragraph"/>
    <w:basedOn w:val="TableNormal"/>
    <w:tblPr/>
  </w:style>
  <w:style w:type="table" w:customStyle="1" w:styleId="divdocumentsectiontwocolsection">
    <w:name w:val="div_document_section_twocolsection"/>
    <w:basedOn w:val="TableNormal"/>
    <w:tblPr/>
  </w:style>
  <w:style w:type="paragraph" w:customStyle="1" w:styleId="p">
    <w:name w:val="p"/>
    <w:basedOn w:val="Normal"/>
  </w:style>
  <w:style w:type="paragraph" w:customStyle="1" w:styleId="singlecolumnspanpaddedlinenth-child1">
    <w:name w:val="singlecolumn_span_paddedline_nth-child(1)"/>
    <w:basedOn w:val="Normal"/>
  </w:style>
  <w:style w:type="character" w:customStyle="1" w:styleId="singlecolumnspanpaddedlinenth-child1Character">
    <w:name w:val="singlecolumn_span_paddedline_nth-child(1) Character"/>
    <w:basedOn w:val="DefaultParagraphFont"/>
  </w:style>
  <w:style w:type="character" w:customStyle="1" w:styleId="jobtitle">
    <w:name w:val="jobtitle"/>
    <w:basedOn w:val="DefaultParagraphFont"/>
    <w:rPr>
      <w:b/>
      <w:bCs/>
      <w:caps/>
      <w:color w:val="2B98DE"/>
    </w:rPr>
  </w:style>
  <w:style w:type="character" w:customStyle="1" w:styleId="datesWrapper">
    <w:name w:val="datesWrapper"/>
    <w:basedOn w:val="DefaultParagraphFont"/>
    <w:rPr>
      <w:i/>
      <w:iCs/>
    </w:rPr>
  </w:style>
  <w:style w:type="character" w:customStyle="1" w:styleId="jobdates">
    <w:name w:val="jobdates"/>
    <w:basedOn w:val="DefaultParagraphFont"/>
    <w:rPr>
      <w:caps/>
    </w:rPr>
  </w:style>
  <w:style w:type="paragraph" w:customStyle="1" w:styleId="spanpaddedline">
    <w:name w:val="span_paddedline"/>
    <w:basedOn w:val="spanParagraph"/>
  </w:style>
  <w:style w:type="paragraph" w:customStyle="1" w:styleId="spanParagraph">
    <w:name w:val="span Paragraph"/>
    <w:basedOn w:val="Normal"/>
  </w:style>
  <w:style w:type="character" w:customStyle="1" w:styleId="spanpaddedlineCharacter">
    <w:name w:val="span_paddedline Character"/>
    <w:basedOn w:val="span"/>
    <w:rPr>
      <w:sz w:val="24"/>
      <w:szCs w:val="24"/>
      <w:bdr w:val="none" w:sz="0" w:space="0" w:color="auto"/>
      <w:vertAlign w:val="baseline"/>
    </w:rPr>
  </w:style>
  <w:style w:type="character" w:customStyle="1" w:styleId="degree">
    <w:name w:val="degree"/>
    <w:basedOn w:val="DefaultParagraphFont"/>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3.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image" Target="media/image7.png"/><Relationship Id="rId5" Type="http://schemas.openxmlformats.org/officeDocument/2006/relationships/image" Target="media/image1.png"/><Relationship Id="rId10" Type="http://schemas.openxmlformats.org/officeDocument/2006/relationships/image" Target="media/image6.png"/><Relationship Id="rId4" Type="http://schemas.openxmlformats.org/officeDocument/2006/relationships/webSettings" Target="webSettings.xml"/><Relationship Id="rId9" Type="http://schemas.openxmlformats.org/officeDocument/2006/relationships/image" Target="media/image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2</Pages>
  <Words>472</Words>
  <Characters>2692</Characters>
  <Application>Microsoft Office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Crystal Rooney</vt:lpstr>
    </vt:vector>
  </TitlesOfParts>
  <Company/>
  <LinksUpToDate>false</LinksUpToDate>
  <CharactersWithSpaces>3158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Crystal Rooney</dc:title>
  <cp:lastModifiedBy>Crystal  Rooney</cp:lastModifiedBy>
  <cp:revision>2</cp:revision>
  <cp:lastPrinted>2023-09-28T01:48:00Z</cp:lastPrinted>
  <dcterms:created xsi:type="dcterms:W3CDTF">2023-09-28T02:10:00Z</dcterms:created>
  <dcterms:modified xsi:type="dcterms:W3CDTF">2023-09-28T02:10:00Z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HRJ_IDENTIFIER">
    <vt:lpwstr>66f0d426-d359-47ca-ba69-6b346fadc670</vt:lpwstr>
  </property>
  <property fmtid="{D5CDD505-2E9C-101B-9397-08002B2CF9AE}" pid="3" name="x1ye=0">
    <vt:lpwstr>YIsAAB+LCAAAAAAABAAUm8V2wlAURT8og7gN4+6eWdyIG8nXl46htLx37zl7LygD0TyOQRiDQrjIMwJLsiIk8qjA4xDNQKgNnYYh3WsrTl8DXuVapNG0VPTmZNl2WXufK2YcxL2hztUV3otl12UcLpSYN4qSOEZES2JBZfRXyoTKZHN9lx0ejhvc0QB2zNxAxI1lXFlLZ875cQj9pGUuTNcBf+7UkRjDgb0qNRWkKkwq+rTjvUoisAbphqTtJ9B</vt:lpwstr>
  </property>
  <property fmtid="{D5CDD505-2E9C-101B-9397-08002B2CF9AE}" pid="4" name="x1ye=1">
    <vt:lpwstr>ZlO+My1MqHr1TuLq/045ltJFxtyCOH0nl7Om6mcpiVB1+SpgRFj1JNfbrRXY5cDaBGVZSZgtsviKMWzd7kwv+9ToPtfhONcyPnDpxZl2y/9r3ivvaUX4LRECfpZe1q0IOE22JxkH7ceEebD7HYjndyTgc3kc2TkK7MRGP0rwRohl5n14I47pGtEpr0yRLL9tnsi3guNUToDezJujnE7y6l4AznW5KEr/xakQ7ajbOLXMn2fqKFBa7rtzCYl+zhL</vt:lpwstr>
  </property>
  <property fmtid="{D5CDD505-2E9C-101B-9397-08002B2CF9AE}" pid="5" name="x1ye=10">
    <vt:lpwstr>W/edHS1WELuFv2ZdfS7kKBxG+CPm3YfstJwhA/kxfnPnnALRt5s20uNhj2gY+ZoctYNj7fDqMpQHQZII7Hh5/Srd1QKMgY23l2YXgYHtskcvs8mmJfRQ4KbeCe2+xhEgg2Ro5QFQ4JokbESWf3Y9RSLbppXXFavoNz+Y8FyPwJ6hQmAfVEQJqp/BJ1m7mkLwygCRG2UEKouQ6P1JFhTPXtFBREZrxE6eVZtfgjpXS6F2+jBQJ/dctp0j4SkxOpy</vt:lpwstr>
  </property>
  <property fmtid="{D5CDD505-2E9C-101B-9397-08002B2CF9AE}" pid="6" name="x1ye=100">
    <vt:lpwstr>pr8fKKJf0T+5dqdkEN7m7Ptm41JBwX5ygSPhyep200YpZ1RQnphWvGLccfX+RoSsrOsqeONOBCc5K2qzNOC+JINLLQml1JJQ7ljoPxvodCamMCoONlw+qqdoycxCYWu5p8folxcVc6zTKIaz+HbNWPG5kcnaWbY7sd7uQAbq7VdQ8B8xbBvEPIE57sx0jQgMf3almmX+R93WyohA+jqGS9aNznqlyrV8a4n2dRgIkg7eXScB9t23HRPwczbApLY</vt:lpwstr>
  </property>
  <property fmtid="{D5CDD505-2E9C-101B-9397-08002B2CF9AE}" pid="7" name="x1ye=101">
    <vt:lpwstr>h1E5DsUXIdIeH1K3ph5igNQfXImnuJQzEUtqAEsh+zCvVFcCd3ZZT6eXEn7bNyt/MVdFeBiGIOSxKl/z+xSqGHQefi2XhuClbMQ6Uk8B5pMLykJPuoBBi8cHv1fLi0w1D3pzAtVEEifpI6NpfjW+pl2nvGFXv+pu7clpAXQTpQyB/+sFVCiGIB03nt1JFEiL3G+0Lc7ErVU3E4f8XTnMYyft60NRiD2MV0HfekvgQqdiGzJqt6AOIiX4QTYY4Ao</vt:lpwstr>
  </property>
  <property fmtid="{D5CDD505-2E9C-101B-9397-08002B2CF9AE}" pid="8" name="x1ye=102">
    <vt:lpwstr>lhMHlzE2oUYZFrnlo/XSKbfM5mcZZASt/K99tcNRw1ExehENkpu+TJ1aJUuOCQ4hFhBBblpGLdR+a3B4QLcruA8Vt+8OCplxDC3MSGC6Mg9KhnnOh2uhh4FHzEEYIVVl4k+H3LyKlUu4x5kpT1iz+P383CtLo9uVvxh5z57mWRw5ncI3FV28gC+b27R6sSeC+dOV//mf111JAuIs5uek6rcFMc/RBuxsf2h5hgNqBx8UvouNWH9jhy58mVUfZ+x</vt:lpwstr>
  </property>
  <property fmtid="{D5CDD505-2E9C-101B-9397-08002B2CF9AE}" pid="9" name="x1ye=103">
    <vt:lpwstr>jlOnfjNshE/eMoxEBlX9oPP1UYuxy/bjZ1OQnmX9sxHi2qTPetWRTozyQP9o4iKKTKsM6yHXM/V0dygfkPKMcc0t5cWQK258GJWiSLrJksOJBiIUvln6dJVfSwf5fJtFhRxt1cPTpQevn3xxdsfY38OMwtok3IRMagS/cpW5Lj2r5wLuI37jva0HCd/sKyMzPgANM68I80wEdn8RfHUPDTdHD2+7Hc4d534m+gfM+EgI10kB2HuE8eRyaFMmt6p</vt:lpwstr>
  </property>
  <property fmtid="{D5CDD505-2E9C-101B-9397-08002B2CF9AE}" pid="10" name="x1ye=104">
    <vt:lpwstr>XpeL9Hty7mNnvUNOK8KD0p3hAaBlRtVu1rdqr4DnLnMVNt20z7KdNIiTdziA5WYAq1T7AjzAEL/WUNxKiS0Np7K+eILCYqImWow8N4fLP5eeeRHENcscu3emu6oh+F77Jpbi1cUw65kamSHnQvYcCRevrhytE1H0h1V84gGbT+l9o6I+rvsIxqBnh2gFK9MfLXS0KWbdAFqn3Z/H8CL4+1qz5SiftewfPkjfHE/Q5YoadczaPYwbkFIw8AbaY+C</vt:lpwstr>
  </property>
  <property fmtid="{D5CDD505-2E9C-101B-9397-08002B2CF9AE}" pid="11" name="x1ye=105">
    <vt:lpwstr>og0GvYpbKLneC8bHxJhfFo1VYKM7zitd+y9cUCnwfZanlH+GrqsbKLBB6NtHk9tnNscVAK6J0ME3A+BOy4RCVZArysjCQuAfcEI3rZBMsjBjE4WAOCzFX6miS870T09QYjQTC3kJiIc1g7bS2WvuwWyYri6Zl5zoYipvTrZvERo6a/8BLy3s07qncqcw1tBpwrXaax45n5fXal80PMMV9VyLtlZK+9wW5vksGsvzVAsrNj+gv6lXfwUU/X4XWhf</vt:lpwstr>
  </property>
  <property fmtid="{D5CDD505-2E9C-101B-9397-08002B2CF9AE}" pid="12" name="x1ye=106">
    <vt:lpwstr>0kI3u3HinBbmmhhcpPTU/7kZ6mTWCJ2f7/aw8G5KYtKTBdVX2dWO8+sYz/gG2sQtQ+f17+GcFAFvtg6xrS2tYFFh0BblH517GR1h54KUfZ1CUNdnOzFdEYApnrXPc9BqZVFn47Tg5RKm2SgFr7lhCS5WsfO+jYbXgclOZl1VhUAlr2wPLOOzPDklqD4ze2O8Bi05ToF8WTLaOCfUJmeUJZ/y/palQ922wk/zlI9UJbslDKBWAG6xpLHS68fdot9</vt:lpwstr>
  </property>
  <property fmtid="{D5CDD505-2E9C-101B-9397-08002B2CF9AE}" pid="13" name="x1ye=107">
    <vt:lpwstr>Qw097sofzaLRK6Ha5H2n8SKHqVvMxOqatwok3z7orBXjX4n7vUhm2Tkvwg6BD2pLZNfROCo9NzzvYfcGgjihqt8KZZpQF4rJ1vbu16vdbU+0rl+GPdmZVnVZnKKmxk2mbWeTfdqA2xCySR+mtR1lMPMcGdRHD7ki4o47hmgitCDPR12HJ2Mazk+3K1a1KD6seQm3Bhq21FOGpEoRd/cLiMclki6DwV9pvO8zQazuQ5H7sl0ixhGFfZ+UkUr07x/</vt:lpwstr>
  </property>
  <property fmtid="{D5CDD505-2E9C-101B-9397-08002B2CF9AE}" pid="14" name="x1ye=108">
    <vt:lpwstr>eQMZ1hKN8JT4yCI81rG7clHQeqZ/AnCupzpEJcLpZHKwzEUPnCgISisfmjhS5zvGr1VNFV+XctiD6P+Vd01HuGreg/sofVzCaJvQTp1XOfBl0pOq/CFutGkm9Vm/mO6BxvdWrog6wyMgsuMb5pgGiChHuTIN+LRt8oHJJ0/OfCRUdjQZOexHo+og3aZWItagRBrDqsx4l6oi/LlWY9ZGVvgZJTmRfuenxp/aDJM202JGsdHEs/WTK1bzcIO5jAX</vt:lpwstr>
  </property>
  <property fmtid="{D5CDD505-2E9C-101B-9397-08002B2CF9AE}" pid="15" name="x1ye=109">
    <vt:lpwstr>xKrEGjuBy8WD9l56I8JCjLQ8Vmgos1sbG6LWZBtAXUhlH5Tmv7de+UWYxFTeJHHFVUWTyo+rhCaKOzRZ55TNH8/bV15AdH2wCyl/AqvxlrAS41N2vCrD8Ughw6FCKQhOsoz/4i4nzcXL4D5EmzeSnQCD5Bg1iD7s6CP20AAhQ0s6F8cdX949rceD5XfAeRpyscqlvooN27Ag1eRaXCDlEfrvsmk55fyRA8/mEYaUG33gvvx/oJ3XC/NRJdvrgyx</vt:lpwstr>
  </property>
  <property fmtid="{D5CDD505-2E9C-101B-9397-08002B2CF9AE}" pid="16" name="x1ye=11">
    <vt:lpwstr>ZjhJrThW+WgPrsjL647WL0C2yqMDr1XEVisbU3n2BLwYEDPKohKY+j3S6cUJ3yZcuRO7BLGHzRckf1BhIKsNxYgUPptYO8Q70MHU9NHRAxSWRs8EzZUf+OQm4BrFJ83wpviyTO8YcUs0nwKaNI09lZRIbgPYPHm29/I0H2YyEXxhV60fW1EDcSm7+U656o0R7jDoPKKhRhmTEr3YOz1ORJYK9bTAaKpSckvyfGNyfJ8yDspH8lfF3TVvQh76h7y</vt:lpwstr>
  </property>
  <property fmtid="{D5CDD505-2E9C-101B-9397-08002B2CF9AE}" pid="17" name="x1ye=110">
    <vt:lpwstr>MgANw3HMzHrmnAC/W5GIKoijgg8lvD4pnMT2tMR/lKJ6lrkQb3UhCSyGY8wNN9exlaV3IcDM3qcUkyrXXo5jhhJMDj5HXTWSb5JchmNj2B7ola313xY9jAQFP68yrtDJmh6OlPAn28uFswUMhWbbEcmTpJeya68bzml/J9COeslWwoPqUJ3mKShj5fcKbxuTWsBcR7edJmbDjZfkhE0ftpyUd3/KNYzB9zJQ3ULFujwvOaErz0gdavCqdNHzLmk</vt:lpwstr>
  </property>
  <property fmtid="{D5CDD505-2E9C-101B-9397-08002B2CF9AE}" pid="18" name="x1ye=111">
    <vt:lpwstr>IeV0Ms5vQ4F3c6tDFU6a+uL8QLT8Wpj4dv9R5HqIXFlKpBv4fjRzThH5BNziAgyF0CMsZMbOmSnUJ7S7mFiLyY0JWFqDMmjyLSlCl+BIggwuq8O90JXgB0Qn9bOYXC2TK1wNb25QviHC5DIe3HIaEwPygp8nOAiTDwpJ1ec2jhaFNnqPqEwh1aZ/m5zzuXyhA92tCI8UIVCsg99ZOiKjASrKpuAjDKMEBVagyYiBa0yROfhc3DMUbc0N1M9RTUG</vt:lpwstr>
  </property>
  <property fmtid="{D5CDD505-2E9C-101B-9397-08002B2CF9AE}" pid="19" name="x1ye=112">
    <vt:lpwstr>gVtLY9EKubXtLWzJfHfKqU8runMClDp+8orFIQBKPIxLBUK1+J4pi4KE1x3NbfLzZ9cBctX4u4rDS1dL0KgXLVva3JrMBDCG5PSBysvtgP/iQil+Yh9owtrrd9twCDYt9QsPLK2dGbV1749npJBVwt2ZS2EhK7QrtweIylmWGSZ+UIY6WkMavsH/SyM1h+ZCKqsXyLUEstb0wz8pOGGEtFRb27uAHb+fOi4KKW3AWvdMiVWA7vgX3y+3HZ+9CQf</vt:lpwstr>
  </property>
  <property fmtid="{D5CDD505-2E9C-101B-9397-08002B2CF9AE}" pid="20" name="x1ye=113">
    <vt:lpwstr>Nv0zYIxzuZyCctI6FxsZq3M69bFV9+z01KGZlZ5x18zwMyuJExPcv8HDLcaoVmUVkevSu19WF9LPEp2P1PLeDQpzTL6Nw77kinN+ImFhn4JvANoz/mekGNVuNuL4NrD1kymGCQTPQIDN2QIuqs04P2Lc4cmIYG5v5qOMy4V/9sM3nV7rwiVDn7owVmUKegtkBXsAQ2LaDq22aSqS12TEhtBhdStHOl4x2K0hnBJKXmNH2rCn2MV0heJGU41ziIX</vt:lpwstr>
  </property>
  <property fmtid="{D5CDD505-2E9C-101B-9397-08002B2CF9AE}" pid="21" name="x1ye=114">
    <vt:lpwstr>ku/dvZJhzGMEfkDErPibgAHvUOhKo++8fyWvOUL+ZpKAKyvZV5sqJxhm83ZKfoAsGH1GWZYBQ4E7rVT9Nfki8O9wzFUsVowH1g7YqOinZF7kOLIRw412Sm7Yph7gUd/mM2wh0MdOrrQMQGLqbhA6A8VZKghGax5UW636LJzC03C56lqjbYrIYlB+je3HzGogIwBTgn6THZQZR8i6JfC3napjw4iEjoPQFvkNU7fpjeI4KszSRK2w6GlL0HJrsub</vt:lpwstr>
  </property>
  <property fmtid="{D5CDD505-2E9C-101B-9397-08002B2CF9AE}" pid="22" name="x1ye=115">
    <vt:lpwstr>cHywFYdcIMyfIqjpmlrKxAHeDaueEFom7TdTbGS5KOytIzGnFZZgdhbRr21x73xk8nEMUiOmAjVcXCGOeVzajl36Yr6beuh4r60hKj8TAEtfxb0TnK2kh89kHtRH6iPJbsHe6eVjXlW+k3EuJGdEDSfH+iGypH6KmtSX+9EMMQQ2ODZ+AcepTpIbusrLN1rUdoy+GuHJd7drvHQJX7OGzLq3AqKEDi1k14+No7Iud+PEz0QSQQBDxCNtleKznka</vt:lpwstr>
  </property>
  <property fmtid="{D5CDD505-2E9C-101B-9397-08002B2CF9AE}" pid="23" name="x1ye=116">
    <vt:lpwstr>8mH5GU5riU58P3lanf34RxXc02z6Z/6tsVYTNihaIzCYYJPjvxSnZfmxXrHLcJ2Ky5mGefHsSpf+xIandRvPaXx3aDHuGuFK9ky0E1KVciRK2jzvyE8O3JHo7ZbQENiE+jA1B8RIb1mJ282IpDj3xbtv2l3lTRgebXeaNNKqrTWM1oZz1mLAt6Y/Ryy+CLBb2IAhqE8EclTlqRvKWj1WucjVGw0SiqYSjcPo9rO0qB+M8N6Wdf/JjWe0oyb5zHV</vt:lpwstr>
  </property>
  <property fmtid="{D5CDD505-2E9C-101B-9397-08002B2CF9AE}" pid="24" name="x1ye=117">
    <vt:lpwstr>k3f5CjdMC/2573VbVulZ/5+zNDNxBciUV3vpZB9dlLnmA9s6s9F8jLDNzTbDluik+6Nopddv+0UNbJDlddBoU67SKOvRc29Sl/54YF1het5hhjMNuD9HayaaBc9Se1So2985IHqWM7IH4FOcfyW/rzqI4gHj1nTm/Q05kdsAAPUpF5jXCQC9M29IDhl0bXlMIyv3Z36QdbRfg3kXqflILw6Wy5YP3MVeeR52gy1xPhAQygsHeWpJkRL6CGD52XH</vt:lpwstr>
  </property>
  <property fmtid="{D5CDD505-2E9C-101B-9397-08002B2CF9AE}" pid="25" name="x1ye=118">
    <vt:lpwstr>LYo5oUNqvjpstb/4WkFQajOmXIx7PNj/H+5HyK/fAr40cjNu2nm2JPipArvFAJB9bx80jIbVU/wdC5JjlRZEed1LLDbEw3CtgnfaUyCwDzZH/WV/dL4HSnkJN6kwOv+ArCoxkO7sKlC7g9RMG9NB5ksLu/YOzI+RkN02fE7GsKRvUjO9eQQDYKN/cosPZ1WgGWZJyOYQSqcfYZv//reuTiJJiBDDam6t1UjNAbODGlvs85KInQNLyKxWVJaioXH</vt:lpwstr>
  </property>
  <property fmtid="{D5CDD505-2E9C-101B-9397-08002B2CF9AE}" pid="26" name="x1ye=119">
    <vt:lpwstr>fBbLj+F6U+SED8EjeEIKBd8cJeAa/QIPd+fh8B/09YpnXh0lEes4xeG5XlYZw4ehl90bqppy/QCJNIFbttHVIKv7HifeUG44Yifl3mInlaFFeXIg/L3g6bP/hh24N11ax3OSL8/5W9mclPtsUPfIAq6UbrVTLTPOnn/pcJvm3MfZcGWtYaW0q8R3NXfd9W/lHb6HUvyWSstF6sRmGMUJzAfwhwPF3ICl82VCjhSFCFpcZjtk/5ZmwTtKgXFJPYm</vt:lpwstr>
  </property>
  <property fmtid="{D5CDD505-2E9C-101B-9397-08002B2CF9AE}" pid="27" name="x1ye=12">
    <vt:lpwstr>sJyJrkYnLFVCp8loKmfG1m8xs+VeoLgvLHJu/15shN21GB+MG09UcvjtEVFqMVqtfPP2x5EjK4eeqimQ3H4A5kJ9QCVovIu29WaAMaGIYb5qXNpU72lvWVxtS2+VhTX2Sk6xaNlpvEch0EQMBWSgc1YS1HRufRevzGrAKnWf4zrbYu9OdaensD5O6i4O3j6SNiG+FfvfOt4UDXI4Q73hcDM/r5s1OD+UG0KTiCJLt/xhSmriyn5HG4Pbajf9dS9</vt:lpwstr>
  </property>
  <property fmtid="{D5CDD505-2E9C-101B-9397-08002B2CF9AE}" pid="28" name="x1ye=120">
    <vt:lpwstr>7yWXI1aXIojSdeaE312rtVZ7WXTfKH5vg5KcVGIoAaguAEVguyUNCdx+iHi9BagDbR6Jlx/1dt2Lih+masGeAQ1WMFsmMmr1iPKvYM9mpvqY//944K/XjYLcB/MXQUw/w8V5ZZLbZd4GkJXIRZrbcsyHheOftFA6fYg06fSLjI7zU9kJHMLhEjZzmprygm/PkvXi25OrszF1waMPMX1r6Nv2U3D8pJTOmJSBGmIqYnjXBdopsJ8h1vltrX4PfhR</vt:lpwstr>
  </property>
  <property fmtid="{D5CDD505-2E9C-101B-9397-08002B2CF9AE}" pid="29" name="x1ye=121">
    <vt:lpwstr>9CxXpDgv053g//wm8RvKqiDV7hxtD8dcx5oioRvz/RrSKr2Cg8Fz8VDNDKfWExkg387AB+GHJ9mZDyxAAn8Lgyty7/isAv1yPtX/J7sUzVKBJ9wI57peUFGflMnxhv990/l6n8JtzsEHM7akisriv3rlZcxe+M3bknGIFjsEhF/ITqGEbOnknGJqVzfhlrVfkiUrlpW0xlimFrAsskK3xOXsY/ovZ5dJ/r/77G8gfuENalsjTsoyjvKIxwJkBP9</vt:lpwstr>
  </property>
  <property fmtid="{D5CDD505-2E9C-101B-9397-08002B2CF9AE}" pid="30" name="x1ye=122">
    <vt:lpwstr>jgbRGo5pOxdVY0sNqWuNjA2vP+f7xKMUKr6944wHZ6FNosXv7LkNsoRC01Mzi/cWWnavYCH4Lpe9obufiphlzfytreKNarHOAtuVyghCNifGdJCshha/dHn4I+PxjfZlSEyq3M3BWMXCPqHjunXifz/4oJabIkNRV/UEQJP2yzPgRg6HCTyb5acjuGita81QVBfEMFJC+eiq+VCr0gUgFWxG1wRSH/dwTVZuvxl3PhuC+CGvGcCjlHYYRbFGN8T</vt:lpwstr>
  </property>
  <property fmtid="{D5CDD505-2E9C-101B-9397-08002B2CF9AE}" pid="31" name="x1ye=123">
    <vt:lpwstr>2DwVKEweHSS4DyltpVoGzscHw/wquQUxppDLRRX1LmUVa84MVXBEGa/OicgWbp3DG7Jk0FlHfkc11GFuwDJlcg1YWbqP1V/A8kawI9o+4+fpTUVZfb1tTdJ3AM/DOuWw2OdEVOBsLCxz+wkcuxzPjJhfyG3ymXk8x1fs8Ncb3b3KcCtjOqHZQmF6Fzcsg56ZBB3WveHW4MXv5y70quuNLS4Ppwt0FGeqMp+fRYfVntcQgIRAGw0+Mzz0ZRdWvWS</vt:lpwstr>
  </property>
  <property fmtid="{D5CDD505-2E9C-101B-9397-08002B2CF9AE}" pid="32" name="x1ye=124">
    <vt:lpwstr>Cp8ZDiIGYYksCkQXncUf/ZJoU8GyBsDSeuyXxl5AwRM5TbSARcSbzVxtulhC1ndzicVlxziHeJMCCadRDD+sAM+F99OMD02db/05EaNxJpHKAeP784x9IDgxrs9JbBHn7sc6ij7KLy5oq5ERXZ3bIjRD0KZdYdNjL/Kr8ym+X5XvBjgvojHXpv/3mXx91xgFdO0P94Gy4/epD9XsHCpT5ggSTVWT6p/3dlo3goE43ElF/dpGOgzrRA+Ib/sTNzJ</vt:lpwstr>
  </property>
  <property fmtid="{D5CDD505-2E9C-101B-9397-08002B2CF9AE}" pid="33" name="x1ye=125">
    <vt:lpwstr>ZwbSuia95lpeQ6MKBTsqaCEFaruOCb+fsBzNG2FUpcP1id8XydeciXgCZ17GIn1sAlmnyEnUvkaS20d03WrTh7uI9Xt3Wa5L3YRANpXZXEsIxRKnKIXdSjlIxIYdt5T4Pj9X2Ww52hACTweKwqf7AJWKtIt/+AJHV2t/w4ahcbIf0qouCpYeIJGW7/n0OIZDCVYrnS+FM8ymhcqXpdQ8h32oOEx9aVFc16uBq13FuALVNijMsY/nMhTmqfliU++</vt:lpwstr>
  </property>
  <property fmtid="{D5CDD505-2E9C-101B-9397-08002B2CF9AE}" pid="34" name="x1ye=126">
    <vt:lpwstr>Iz/D5Ev7HEi8rXNwBMjHtMUQzx7TmfHwPyZ7k+jMAQ1R5Ahd4YnKlsQyZm9fQd4rea4FbODqn3Z6gqfh+816mju1bRjVZd39Jw+9a6/wF0S619vxIux1PlazTb+w34dD+HJ1B96M3HlKFOeKyAvVVhRcjY+gsCrUkQm374zrc+QlHDoaAd8GgvHUIPUf/skiRRfgwRFIrjocGvTP1Ffe47nvhh7TnXdL7x51AiHIrAc1pNdvH8Mt+w6JmoUzoia</vt:lpwstr>
  </property>
  <property fmtid="{D5CDD505-2E9C-101B-9397-08002B2CF9AE}" pid="35" name="x1ye=127">
    <vt:lpwstr>ZqFR1ABRb7LeVoqFMyMSi8+ueW0CRpX2MqEwTGDPgrcbI4TU3XRTOyP3y9LXhrqL99J1UmUra3bwZ6tkHZcMtsKeck7EEg/97x5ksXvAB6kysxbgATU0Yokyt9H7FWl0niIQxd2ZGZ0yUqfpHsacUdYvDORCRlMPP2uDXsIT80NMfVxgJur/x/oK6YJ6ZgpWF7PbE5HQ+bOVr95kbRkHmKrxeBsh9rqBGHhiSRznPlySqTVABHcV+Tub5GBZFrg</vt:lpwstr>
  </property>
  <property fmtid="{D5CDD505-2E9C-101B-9397-08002B2CF9AE}" pid="36" name="x1ye=128">
    <vt:lpwstr>HTqoRmdX5j4pfQu3GwdA8fC20iOSZky8ew2yR9puQ276Xx5TXLLgDOl5WqnlE7iI+cGLRBrB3/hzSV55kRR8qcWPaIjhhXIK3/oce2iSBokPWVgMsI63WKN0+4Nsdjv1UStdsjIXwMegFxqUl7Ernz1F9208YfdpBe4EPCY7Ob7dBIWTOl/xgdV042jXhIJOkb5RuXr/HNWnrfz1k/EJwTfD+kmA+XIT7mddlsfpZwh30KMjGFXmn/oLOGGEn/r</vt:lpwstr>
  </property>
  <property fmtid="{D5CDD505-2E9C-101B-9397-08002B2CF9AE}" pid="37" name="x1ye=129">
    <vt:lpwstr>xgUuuyOaDQtOLueukrHLV/fTCxuhPfr0bNyRFWGroJc0whvhVSVbI4V4AzaVbmGHCavsDScW2KQlCtWYjBZvz9dvN+BpfVlYhPv15L/qbizIrlwcOAIeGkrubp4RGLNZt6ebJ58Izkf5oM7/odQUAfhlaET7OsFEAzEKk99x9VAtEUELG5mdbKCjT03Rdj4fGV99LRDfrnGgU7xbEvL9/Wz2BMqFbK7pLskApfsW6ghgEk+AJwrHdLaS/0AC8Bk</vt:lpwstr>
  </property>
  <property fmtid="{D5CDD505-2E9C-101B-9397-08002B2CF9AE}" pid="38" name="x1ye=13">
    <vt:lpwstr>zUDy09unRzPUrTzAecf+1nwJho7ULjwE3yIbe2vHuJvOQBDJhFnVg3ulMuLIN9gM/aZ4gcqAT2/KVCK9/drPMfbq+6j2pbRRqZ9GFIdfFdrqOs4IaT4SX32qNST+02zt4x8DwxY1hAYlc8+5VBUQH2lahnTpxFrPiGl3abQsJuxe424LOVyZNXUyuVAWF0FCFPA3XBUykBSBAouT5FtF6a0tz9+xcsRrhp9CcXiYGSZGJfsLBwG1ewDxCfZXgp0</vt:lpwstr>
  </property>
  <property fmtid="{D5CDD505-2E9C-101B-9397-08002B2CF9AE}" pid="39" name="x1ye=130">
    <vt:lpwstr>ezol5H/lYU6Y4xjDtnmJ+C48WjEAIwkAlqitP3D1trA9dEtLb9YridtQRoG69qgOkiYUI2jmrkvoCGCg87FNeaCVbHcMbR+78XAwn0iB30ZdA2y6Qe+Vay5zwr5wqsOEuQS1GC0A1epD4E92nlk+1mMiVp8ENZn74Qjegm6bPsm0/TjiJoEkJdj4jVJeKW0CNaAZoROzcuIEx9XHHsWUYyQ3LY5zHeVtbBMZ78hj3trj8ennjlO8V+opew3WapI</vt:lpwstr>
  </property>
  <property fmtid="{D5CDD505-2E9C-101B-9397-08002B2CF9AE}" pid="40" name="x1ye=131">
    <vt:lpwstr>QkEKblBxaCiy4rA/1tPCb+ZOaRzRzsN8IW2SohUA9XZWqvr9t0d85KBv463ddVDO2tOddPe6zUrtABGcKb+mAkInu5xawSn7MowIwLWoy/UWHK2R0cY7H5W772kYWyjQ45Ly93WJguoITbNj+xvykR+hRrenM7NHVE0pzQqArZ7kEPjB/BKzb9UJ/pMqcyeMrQDA0H6cpU4yLNpAiAfwAR/buBHUItmygmdCpf+YL/zAbIp+5u4Ahs2ASyTQUUQ</vt:lpwstr>
  </property>
  <property fmtid="{D5CDD505-2E9C-101B-9397-08002B2CF9AE}" pid="41" name="x1ye=132">
    <vt:lpwstr>0eIjxi81Vz/jbaY39NoCk7OVrztoztKt7cHHC8XTqwjbi0FF+rrFr1j2VS9xnCHeqUTKIGWsR4B/HBBTRTl5cVgZBaao/gJfNJwuuVNphAT49RJqagvU3wgcfDU8OJ0LqehBfo38ZLY/ZUGHf6ZnDO1hKKsDEJdYu0cs1Uwb8sXzV5nuvN3LzgWZlbZyBHbYZN4PDUYY13p5z+m/tIBBrq4+B6bCIhG66k0bt3hY7Jfubep1aLHYoU0b4gGQLuR</vt:lpwstr>
  </property>
  <property fmtid="{D5CDD505-2E9C-101B-9397-08002B2CF9AE}" pid="42" name="x1ye=133">
    <vt:lpwstr>SBSuuWEjwBcwMmbm5Rc6RShdMMoQeZbUdQ6OKsjJaSjf80KarmgOgU2+3/HY8Ot9JLMJhNy7ZEwDBHFtKWTx7SZ5ftPkXrqqNFmI9Lb95SkdUz8cdWrvG0qSL/aXS+y1gKgSJeDRljqmR/pguuc6WQi78lyJeUcscbSuAl5F/xxd8s+AYHDUoAQSdt7ThFtifKYqRlINqEKypQV+iR1sm0ayGQZzrhGrJwjvrc7NNph2dlKt0NJawLA5I/io6j2</vt:lpwstr>
  </property>
  <property fmtid="{D5CDD505-2E9C-101B-9397-08002B2CF9AE}" pid="43" name="x1ye=134">
    <vt:lpwstr>QHYSCIHsgLg8lLchI5GXbkbHI8/effQCp1z7yeKtV82lamVJjtfixTLz9a3qby3IJRzxn24f5Rt+aYsoRz2d+GPITIp06BC340QpzYDLnDqxSERWbtt5MiNLMBDUkdPnEObPkm5OdkX97x1aSmXfpACNx5sIGb2l9jUlT7+8FAuaishaX7iUu2acsBzD51iIIgNGJ41Vx8gYzU1hIOjfT/x3AJNgqYTeKLtaVEywglgvf122rDQYZKizzy6cme+</vt:lpwstr>
  </property>
  <property fmtid="{D5CDD505-2E9C-101B-9397-08002B2CF9AE}" pid="44" name="x1ye=135">
    <vt:lpwstr>PsVFML//mGQnmHw4uoPPWD9o5XZKUa819CsRIZ8NwYkV+GFTFSJIFCJP9LYnlmj+SkAsbwrpF1la86h9n/FAy2eO2WumlaOzIan5JcQNi7npAR5B/LhcbrL0qO73tdGYn3HcftDpWIc0J7+P/SusdAPDltprWOdCOorEdqDHymzkYoqLLZEU/r3R2GIZftz5nDdWeONxQvLIzq5ZEsSQH3JNwn7/tz6c+scqA3VvG+FpWV3qdeO2JOKe9q8KShx</vt:lpwstr>
  </property>
  <property fmtid="{D5CDD505-2E9C-101B-9397-08002B2CF9AE}" pid="45" name="x1ye=136">
    <vt:lpwstr>InbzbFFMHfSFbhpQPB1aKLIKVgAde2GC00CMAkzFx+eqdQxl5rMSfl2qTPnCa63tyWeF0d03wY3JCLd5Aa/BtnCdEN5EUjW9bSAbDtMq3EWhBxTWfJWL/Mad9G4rZpM7KcplRaabilRudfUZ8pDn5WIWaWXwtTMxHWkn7+DJ08QLyz94PVVj1qKCno7XoMizWhXhMmoeHJR1btyA3SpBcxiUj7jabTIOWw9KobdLBiNppftPj3GXnB/2Jgcev3B</vt:lpwstr>
  </property>
  <property fmtid="{D5CDD505-2E9C-101B-9397-08002B2CF9AE}" pid="46" name="x1ye=137">
    <vt:lpwstr>g0oUykymAx4zU2EXglNKqRp092z858ysF3t4PHEZNqcAeaAsVLJJu1EHhsDeh/39UGGi0wjBnwxdSTIWQo0ymPCiac8JbHPVdTNriSv1vyhymA79jO280tXL0FpLSD2TlYFdCB92J3z5lgsUm+LmTD/ZEyNXxpfQx0NptiL0aWXMo1K9NvjG1xT61yHgT7pZ3EY/mxERoVlSzLX4to9x7PP8Oy5r6KfuYRhmNsKS3l8kEe0m2oCxkzqedDTVxWk</vt:lpwstr>
  </property>
  <property fmtid="{D5CDD505-2E9C-101B-9397-08002B2CF9AE}" pid="47" name="x1ye=138">
    <vt:lpwstr>ee8wfrXMRvKLbkXk30nguUa6S0Us7KVXA7LekZFgxaljtzgiUxnB0OjE8g/UkIbXcE4nmbK9PzD4utzUp3HlY4A6OYkWj90r46dhhFHlxBF+jfsLB6+OdJ4H+tmBHgehmGqjyFqTvOvNhvCvNWHmXQFYKhkvsBE7h/NnRYGRPwE1gA7LesTB7fqDgVQR/CW60IYTwCZwf4odHESma6VcAJrNlfPo+N+bNO92puaJywy5b1+O+QF8I9CKLxOaNBd</vt:lpwstr>
  </property>
  <property fmtid="{D5CDD505-2E9C-101B-9397-08002B2CF9AE}" pid="48" name="x1ye=139">
    <vt:lpwstr>2mQo0nVPiqjr/mPVMp9vNdIete4KGuuYKmv7jo5qcyVPSsbBc62FONeYiWVvbMLjtkRPLfdSlq/geGYj7LQSWSLOkEm1EHp/CnFpBCKIRyIwHNLcs57wicMIGqoqNKcTXNPsJ+PKXUVP4Gij+a9Je+cnQ+sZxIvYrDeWna0SLW+zwZDX9wlZgMrm6lwoTHJSndGH9bvBdFqg2TFBa7conwZkLrzE4u92Zg3vQ8JRUe4Gks+zviIOW/PY8spNwJK</vt:lpwstr>
  </property>
  <property fmtid="{D5CDD505-2E9C-101B-9397-08002B2CF9AE}" pid="49" name="x1ye=14">
    <vt:lpwstr>IdHSl8ix3GYeO9/LX2iEQHSfSh1Ugt0mTLrRB50kGxPGtB5RGY3pbqKf4dO54QIM2bvtuQ3G/GXT03zO49Rf/WS+QW40eeuzhxdIZEFuOYP0MVm8NGdbRcYoF3z9pmeKBF5w3UgzqawoSQCqABwtpn6FA8/1KOlJom+xOn9DDr6MVDh0umDrTOL9Cl297Q7fdTNl+O0sxGxEDI4douJ7Nb7T/Lh9fku1fmXh2/CfLWV8+5Iprm+wU81ErqtkcfT</vt:lpwstr>
  </property>
  <property fmtid="{D5CDD505-2E9C-101B-9397-08002B2CF9AE}" pid="50" name="x1ye=140">
    <vt:lpwstr>1JPh8s8lnwXOFTA1veUPzlO5TVMV95WOIavOdTK8JJBOur/H+eTMFcpu9xyFxP2JT5exmWMhhJXSoq+gW5xSn3HoYEWto7qBZhIitpB5TUQNRuJ0gnk8tjKjbtcow/0KyiJtA4TNB2mEXnOXsF3l/ELkKm/aOyV1u5hv0kPp/U6IFhEBA6nMEaLkYzcVaLe0Gz7kvI4IpVdJQ5R7zA/A0TWo1dcmn6gEwjKSBMvphMtFjV6rtQsPocJ3/VM/sVp</vt:lpwstr>
  </property>
  <property fmtid="{D5CDD505-2E9C-101B-9397-08002B2CF9AE}" pid="51" name="x1ye=141">
    <vt:lpwstr>GnnRfiNl4d1NdYO95mYh0Hexm+i68E3hEp7RuRPfaJ5OfWIXN2Zx1E1Nchsen4XBS/XAR1Rdi/ZwTsvvWC2R/snzrE97V+E+yr6Igu5CAgo6Tuxqr0NM/sTpEEWCLAAA=</vt:lpwstr>
  </property>
  <property fmtid="{D5CDD505-2E9C-101B-9397-08002B2CF9AE}" pid="52" name="x1ye=15">
    <vt:lpwstr>xB1wzLqj8Ebc8hJZ4ifvBN/sdMqvIx1TqgxeGmHjQB9yS9KfWjF89VZSitSTwy4xz0MjRBq2w6j4MHVjv0Pd8tGhlhfQ5UzCtjyeVO8N6m24oh9J9FPz3ZnSJETiPStZ4ol8w7MV4kIxKJvzJL5ggNDhViVl/LdGLWmLYHhV87wiPwlhr5eV32sV7nETz1Lm2Upe2MmiJUvaiEDidTqLEIUhlFmoFuU3fbLYGJngjgnPXDdS7p/ayb9vpT2dSES</vt:lpwstr>
  </property>
  <property fmtid="{D5CDD505-2E9C-101B-9397-08002B2CF9AE}" pid="53" name="x1ye=16">
    <vt:lpwstr>8a/fCoBnLgTayJEPEfzSVhC4l1bjeJ2868hcxyZqigzKEFYK5QD5YrxpBDd8Ow1+yTv57pajCdOFOy28sdyzOo8v0u5ORLykcN4zdh/YZAYy69dPfqVD4VvhsfjVUafshHaIsxH/uVJKym2nAzsU+I3ubtrlq5gfzxL7h8MpSCzZjvHdNlwE+rldjH3ZnTdC3VS07mlIvlXB3cO+Rp8CnT5N3kftY4XkzbpnB+wpSTcd4rLqHgi0iLJpIrfjhLs</vt:lpwstr>
  </property>
  <property fmtid="{D5CDD505-2E9C-101B-9397-08002B2CF9AE}" pid="54" name="x1ye=17">
    <vt:lpwstr>UWLL88hODBRj/TXRzBLwH6Df29TOT9dFUNUotAjqka4Y89EJ9GQ68fidtAn+qx6VkOps+Q/4g8OQjeQrJfYfMlGpioDPoy5SOYX/gOT5afomHN0pfKkRJ783WLgJlgiAbHYUHuLriJPw5OgbZotodCBqKUhqDRPF7VeImVzoYvBw8uMDme6o1uE8pemULqTgq6uLLWPg7U4v9YaupniLrZl+ctaLo6SYOJnKEnP2HS8tPDGdW8B0vP7am9weYIF</vt:lpwstr>
  </property>
  <property fmtid="{D5CDD505-2E9C-101B-9397-08002B2CF9AE}" pid="55" name="x1ye=18">
    <vt:lpwstr>E/K+jPPDSBSBbxBW0N1LvlvWesCvwV2j5+BhmXsA4Ah0aCkG/lJlbs5K+sANT3jV6yOfhSnL6BiKn1y45NkOf9WNis+D3bQ1kFrYP9OM8eQCzHxYBg7pngivtXk+/1TBu7ZdKaCDOvB+NN0eakPIOoqT74QOcGaq1qxaRCd0gyfsfUEWqQVL1jf6D+s9q4TbMFf/qhvmNMUWxL26ingJfxtkTSGRmdNZn0T8rucXIAmz2jPNCOTm1zJjYg9FSrq</vt:lpwstr>
  </property>
  <property fmtid="{D5CDD505-2E9C-101B-9397-08002B2CF9AE}" pid="56" name="x1ye=19">
    <vt:lpwstr>ozZctVrB/u+Z5LoRcUY6y8rqbq2vlt17GKrwT2mHOj3AvUUNFKzHc0SAXX2F/9s3I3b6urCFXFgUf/KxjrHoz4CUbWm3Qkf237y8vuWZcjSY4PMlCPbAAlRuwwGvfbIqeje9fVVByRdVNn2L3lAjpiAC60JDuRdi43hbvbQmnEuq/mdh0aOWsAKBxFzMnkHj9sgFr4dR8PezL3ZeChvzm+BtozPxs7JPMe3mwhsoDx7IhdS8VL5yPPYDCSxP7pN</vt:lpwstr>
  </property>
  <property fmtid="{D5CDD505-2E9C-101B-9397-08002B2CF9AE}" pid="57" name="x1ye=2">
    <vt:lpwstr>U570jNiFi8ar3uept6abYyRi19p+fcaRK8MsMzbNOfkYadp8p8W+wrm3c0KNfYqEHNNonl5xYYVGwXmz7wwZ5QFiwn1cFQ2ncTEhZyatZWv8yVSYpJ8UHhezhUhTp7dEXXY6XRkUv65TCkH3Of2n1id7N1w20jXKYPuBiPrquUsaxIW1uim0LDMyymTku5zI7rcE0oKup4bzEwNgRMvzozzkKQYbjuTCJ9KDGZGjA9V/Fbg/EggF2UUEhNTTI53</vt:lpwstr>
  </property>
  <property fmtid="{D5CDD505-2E9C-101B-9397-08002B2CF9AE}" pid="58" name="x1ye=20">
    <vt:lpwstr>yVLXI/0b1tX3cT1x5uGWyVBwX7hPNiAidArfe/b8rJYdnmEx9z4UdTOa+ym5eJIP+6JIr9ExDsUGHhRbkXEaGWf10jKc1Ws/nbOGd7VBRMJcPsuF9DFMQ+OkPI166Wfhn3EDfk0JxYE3xuhJgm3ciJZE4vxZvQiylbZQJ7EcwTy9mk/zc6WXPlf+I/qy/ybdnVaehPeN+CsTm/d1wq/D15DDxUM0SPfcjgYAyCgEYgn2VzIFbqzpJXxDUbXNjgE</vt:lpwstr>
  </property>
  <property fmtid="{D5CDD505-2E9C-101B-9397-08002B2CF9AE}" pid="59" name="x1ye=21">
    <vt:lpwstr>77SeZ4lc2T2TQnvNQ3J79tHe5NHs9CT7f0YU1WPrMd5A5jfa+2yhcokMwMzPQ3Z0tBkByEQR6Bg+YqbdeJBlI+wfPAHPrTl73mzAP+fmLmSestriDTYWsG/NqfQ9oxGTuLO98OvqvmuSYM3NjiLfdrbM5yO+gtYPtEoT3FmTe8eWA3M0Rbg2OHKqcIGKabai9rGbcfiLQ8bFD9Ot8pzpr9JtEXrL6FEg9Q35PoEI0IurA9fhPUDvLSfyF+QD3lz</vt:lpwstr>
  </property>
  <property fmtid="{D5CDD505-2E9C-101B-9397-08002B2CF9AE}" pid="60" name="x1ye=22">
    <vt:lpwstr>mt3XFETkdEISXXaOhmqvpSCsHIoF19iMWGnmG25EzrAn1By8ZrOE7KkjXhcE/8buqSxnt6N7F15akHfHvhoT9+lLHkkxSiEGIGeXmE8OmOUeTSkaluxEEJd4l+Cv5pXB9ciUtqmlCs4qGxyyF0uX1X/Df0SzLdjRCSoE92p7z8/fkn+JN8ECUaolGNAXjGiybrH0LI2YWEatdyhXROjrASaD4Yty+lmdgrRvaJy9LvWfKNnc/lnKL4czlV+5lZn</vt:lpwstr>
  </property>
  <property fmtid="{D5CDD505-2E9C-101B-9397-08002B2CF9AE}" pid="61" name="x1ye=23">
    <vt:lpwstr>QIVVXRZ8DnSgQK8Ld/THx/3ZtkCF+m5P1g7sG2AXjHIIMwEsp9XYR5HE3xT5W4hXbc+btMjEpC/H8auB9SSVhZn9VD7COXHHwgK+wx+aiXWQ/LCrdPhe38JE1VfBCASl7ZNlTs1quPetAwS6CqWaQnVAgC2VarHD5LkP3VQ2mH9Ctdnc04eLz19/10StmtUyZ1QuaotLAS5t5or4KMVn/QBO/Dqkz+DFmY5Uy0l4zWVxwfA2b0Baj7rQS+w9lL3</vt:lpwstr>
  </property>
  <property fmtid="{D5CDD505-2E9C-101B-9397-08002B2CF9AE}" pid="62" name="x1ye=24">
    <vt:lpwstr>iLxlrrIbTDligJwWqkEIjSfzLIxtGcO/6w0dWJBp9CjH5Ch1jABhzozQeGbGj78ovEvLkJV9e7mZgQS8uYGS8dOC3ShDpWwgbhd3KhQPAe+Of/n3WWGSm0cHHdTSQXRVv60zFW95NDaIKcSPlCMQ6TA3kfV9vWLT5jKoMIA07blfSe1bWMkVbSEfiOeqRwL4ARac3I1+ScC/xjvA3cfxF9afjI2ED5xqpYqRUCrTbPR5Nv9tixTZBN1iI4Fcfjc</vt:lpwstr>
  </property>
  <property fmtid="{D5CDD505-2E9C-101B-9397-08002B2CF9AE}" pid="63" name="x1ye=25">
    <vt:lpwstr>mXmvd1S9szGm7//iSYt6iHMmiu495072Ed8DcP3Uu88GbreSlwgA2HsoXYSqxgdXB9nNcGHmzpzPe0MnJqlL4SopbYtVujZtvhN+umfd4P14FCZlCabrisKDVSIeZ+hqeLGV1PkdRs8KXiCebmHcFPGH4KtecUXbf1F1F/SauUVEx59Akh+l8xa1Q/e1Oo32cysxxhm0oalfP4UnDSAry0OzjmhaJX7r+Tq1uFviJswEu4mupEz75NAtfuX4nGA</vt:lpwstr>
  </property>
  <property fmtid="{D5CDD505-2E9C-101B-9397-08002B2CF9AE}" pid="64" name="x1ye=26">
    <vt:lpwstr>zKR+RA8IjGePF5BD4HfLZvBhWWo7pYzKVNbtbpxQJ7ixwcn8mVMDecTj2vfSM0AdpcBZn+9BO63/1a0RfTAmkV+uOl1NKHjXLZBFY2kRxdW1Ztlot4D+lGt2eog+HJ6bwEI+l7+SA9I0ZS5vhHor5sjIc5InUvCap98CW2+gHCviWGDYbxulF/sWiuCMZhb2u8cJW3hk4TDJf36Vzfug9UaszR3qsZpR6eAHUZAbJ0+Jk8EviJcRoNj5S9fis37</vt:lpwstr>
  </property>
  <property fmtid="{D5CDD505-2E9C-101B-9397-08002B2CF9AE}" pid="65" name="x1ye=27">
    <vt:lpwstr>5Rdp3frve8v3p56E6IDaghAjAuhYI4J/YICPqVSVgSUy9FB3HDdb+K+Snaz2p2nKoqmv7Shxag8DWnoVnRVRvIZ4zHETK0sAGnKPh+4iqeJrM10I/3K1FlUhmNNbJuYZxzJZaOg1/XKDOiz7eg15b+3KcyLd+gUKYILBNsNoKO6B4gjrfsu1vCAOQ8utdTnrNr7amOuYVmfoFCUD8V9jDrWnZqaleYVq6E2aZZxGdLFTUcTdzjiO6Ens1j/bX0M</vt:lpwstr>
  </property>
  <property fmtid="{D5CDD505-2E9C-101B-9397-08002B2CF9AE}" pid="66" name="x1ye=28">
    <vt:lpwstr>in1cIrCNFx7cf5JZxCt5EzzNE4popL1vatOmOTs6OYc9NGa29sDG2TfvrR4O4tAG9YHoz+9X1LDiniDzrF6PPcJ2koC+nJzc4zEbwJDCM+/sj9tMyErSfhZq+EQwm8STP3zHkiThXwsWQ6PAqKucTSLN1oblDcsyvne5OCsjSXSxYkAT+FWm36D+bdq3kI11CwwAOtGkyZGXoVx2QBdj5eMVOe1H3lG0aj4ZV2ybvYOArNebpwPstXA5aMu4Ylg</vt:lpwstr>
  </property>
  <property fmtid="{D5CDD505-2E9C-101B-9397-08002B2CF9AE}" pid="67" name="x1ye=29">
    <vt:lpwstr>BV5yIAd+K5iTQCEjw5DjU9giDc+/NXUWwPi6Ea8cM+3u+VFJOL8JbZtOGZ47JIi81TCSNPdwa0r95+Q9O7hjfvRyd0u/5v9LB5bPk+XeiUxyDBrClFY6Ws9OsttCFq5NteYLCzb5uT5y76Pd3AiDfQ8CRUVuBu4UiBET+GYmzkwz+bAAUWsgu67lPSJheV2dSvRUxCtd1otxnraxq5tdRmhN6GmLoPGuIJvf7N3BlKNMsh54upC+SdO0DdLO78h</vt:lpwstr>
  </property>
  <property fmtid="{D5CDD505-2E9C-101B-9397-08002B2CF9AE}" pid="68" name="x1ye=3">
    <vt:lpwstr>p+gNTB/g3CIbydd0gdRu0X/UIiJiW3vZqTSfZx8f16X91vUX6uYu+dvmATcw4tVB+lJ6zGs4WOfIDLAsXHTKh2aRZJ47WUw2JVzbllgR/oCbm1BbSZ2RD1ku2uWcQGf8FnvhABxxDZ/9NtBnSYKlWn0qQ2cVh26Ix9ne8XbISvvtK0S7KLTltphWzr5Sh981/mlSD8mRqmHh+MKuZpOZOahRHylu2nOfdaoDDqwQ76+W8RqRQDVKszB6x5uQls3</vt:lpwstr>
  </property>
  <property fmtid="{D5CDD505-2E9C-101B-9397-08002B2CF9AE}" pid="69" name="x1ye=30">
    <vt:lpwstr>4S0vuQu1saXHhxinySDjfAdOK5BfFBRrXmSEiYcQ0fXhB3H15JwBNbd1hrR2j2HTj17L3GJb3RAY0TNFnOOnMAu/EVQewsg0xWVEbsRv/n5hhX6W6KJFoUCmZkguywMlZgXLOS8P44zlDm7nBO92di3nhKfsQyf5JajhyZP5McCjnSie4fZ9JfaMRYnHnLe5fWJTXmH5qUb6Emy2gd6Ib0/cjSUUyS1xZJdRZGkSz8XC9svC8FQZ6mjAmPbtMo/</vt:lpwstr>
  </property>
  <property fmtid="{D5CDD505-2E9C-101B-9397-08002B2CF9AE}" pid="70" name="x1ye=31">
    <vt:lpwstr>/i5AyZsAFxfRJlBbdred5raKg7spp4x2Rl8Er/c5lV2HAd6v16RX/QwdV61ZD/D7/R5bYtuMTrrNaTArNbQWl+UlBaNr9z9jmVefrDA0PlZBNN0AdWRwNAP4Ya41bNTd/at8s6EWfN8qd0hXw5M0N8ipwEFWQ2F8X945e/L7VQQARB+U9d7okax19eawNSxzP40zpRj/MPbj/PjkK3dN9oCpkUNrOtQoVXsX3gymhc/J265tyTvAXToI1L3uTdJ</vt:lpwstr>
  </property>
  <property fmtid="{D5CDD505-2E9C-101B-9397-08002B2CF9AE}" pid="71" name="x1ye=32">
    <vt:lpwstr>aNC0N53lROHsfi4Mt68Dy4oFcMu7uhiMlHyKnXK4+gygbJq5MqSgafi2DVdNl1ujkHEYO+xP/qNXaXkpzEO/ysEUC7gbxYIl73XExBfzBgggh/lPfF+V7LyaLV/Rzem5nQYyBEx5Uoe/QUdgsf3xDxSHuwPWV06IZJ6N/hcg2FhWzkNorK8mZCjCmAypByXwwdgxHjoYh9rIwcH6hnlbjPnFfoiOH6Lsp9QmHnwb4VEXOpdr4A7tayeBPqo4fHk</vt:lpwstr>
  </property>
  <property fmtid="{D5CDD505-2E9C-101B-9397-08002B2CF9AE}" pid="72" name="x1ye=33">
    <vt:lpwstr>5p3IpNfu5mjfjEgzFEo5ol/IC9K/2pHCckPFYROBkWsTcehx0jrd71TIiJVBbm2wCRKAw81NuzHsGAfa7ky9BfAyqn9PuHV7P513YlRLbytOKeG70Gx6534cu9psc227JrZVUkepxFXB6kuNjWVZaE5NZhBIXCM1mAm3lNaEqrQPugloUzs9PpWBa329Wkr31Cx4m3xQuFcZL/HzkWdgjMBgt9s143iBDgQrS1ia/SRfQ9MkCJaGPXrpUYCRfS6</vt:lpwstr>
  </property>
  <property fmtid="{D5CDD505-2E9C-101B-9397-08002B2CF9AE}" pid="73" name="x1ye=34">
    <vt:lpwstr>SLRdqoLRPASlm6HoSsAxhZDbc3tI7KQk0rs4pkjQIBknxjTxAIi7JyFkOwHG9jelQDqy+FFnZ+v197aDjHMzbcoSZxPrZLXy9E5ZBt6j2s3RnOpenrrDhUkhjNmLOrKNlhFvU8WRXf4QtBtBXd39zitnrPx3Trm4Lk+ILjzrjf3KUpDhaXJHwKorZb+Wga7xMMjdehKOTM7XQy/RzatHX93hm6z6d40SFZdpZPd7fiwQUCsdQe4IRUO1AqxXE8I</vt:lpwstr>
  </property>
  <property fmtid="{D5CDD505-2E9C-101B-9397-08002B2CF9AE}" pid="74" name="x1ye=35">
    <vt:lpwstr>rd8fXjr8J+RbPq+v3QH/MyJSXzuCPoq7FTj0KJ68YF4hEvlVVi09U2TD5quF2okyJerzq8zI27aoXq2Abc/E6mmFApU+kVU0LCQralgl6g3LahRVnKntzgHLhIISWb2NrYW6Y5Go3GUYPXjcil47DXawNPceK7Rhfh6tpFBgJCpEyryCy9qAO21vqtJ2Oyz1zYsdkRUhvIyIyX6Wk8IQsU4xTDcxVxJTt19wPOeaQpV/YhNquk1h6OZjRpMU8mS</vt:lpwstr>
  </property>
  <property fmtid="{D5CDD505-2E9C-101B-9397-08002B2CF9AE}" pid="75" name="x1ye=36">
    <vt:lpwstr>FfhTvuF76Ta1Ea7iAbRtdtJI8i5HL7UjjBr1sDo4JIzoinuFXmftlrtpcdXLDKU/D0UtXb8U90CyeOdYnD3qIOz3QrKs2TSkfamY0ZYkuGTuCubB7ku2IzOxLX2lJITeQNof49GEibAdhCUFxruBqN5hoWmdnxKfv+JEEZcZgMNXVWMNsIEMsa7N9Nxzmut6Wryg+pTr+9mTzEiUrX6xxhoZNr/O7b6vD2spWomBLk0C8AQbn1+TadXLWRUQwOP</vt:lpwstr>
  </property>
  <property fmtid="{D5CDD505-2E9C-101B-9397-08002B2CF9AE}" pid="76" name="x1ye=37">
    <vt:lpwstr>Vn5Qg7XtGmhQzV83SItNY4D0h/eDso1CdChyeH5khDczg5GXkqX/KkPmRf1lvERE93GEnBgjiZTaNoURhwfd667igtM8l6yS/mxcOan6+bTcOeeCxnoWhgpz34tS5A/IyGl5wrCAoP1k8xu/I9SV6WRG3ohEkIvSQ7XdrD+6VZrLD2hwI5YSW/7KHrryS/9jdcf3E+SfmlZwB3EyiQQeM2RCozYx6a1bquV94xqWKQXOtTHfu1U+gsmzy9ysojH</vt:lpwstr>
  </property>
  <property fmtid="{D5CDD505-2E9C-101B-9397-08002B2CF9AE}" pid="77" name="x1ye=38">
    <vt:lpwstr>jL8anIPViyY5NcC4J68NSiQok29qh2ZLCXDzblBU5aJ63HuCEfCJ2DR/sbmI2JuN3XjSkr1BJnw9vdmFV96k6os2gkrQv8NtPVrUhd6SrQkm2vMd8fXshtTslPhGNUvvc/NEWxIV/JH0zgB3A0LG0fvTWR7k5lRBrYziobFQz6Yye6Qp50yaShqkul7xMi23CPrd7A3FySxteFVz4/XrPTy40IZ0OSWtU/lXrAe37kLkzIHUxdLxB6iceIpkjCH</vt:lpwstr>
  </property>
  <property fmtid="{D5CDD505-2E9C-101B-9397-08002B2CF9AE}" pid="78" name="x1ye=39">
    <vt:lpwstr>/Js/Q9h8pXXyhMnmzMI4Wp/SJSxda7Z/K7uwA1uIEqz0J6srGZge3rpSL+nKAfci3bWo3yHAGSh47WWhUTbZ1/R/RGzvo78N9RRqWnt3Bt+rmKuP/BGDPqgR7RrVT6/pONmn8AcXnSy4TlvcKMdQhPb6rVWapWH5BeXfprX2L9i+jLqSSle75xDzLGNHyiXsNx+e5b2asaPiGpzFwxyZi/5a00P3i8waOc83nthUwXWnuWwiZA4JcG6sJMmMZjT</vt:lpwstr>
  </property>
  <property fmtid="{D5CDD505-2E9C-101B-9397-08002B2CF9AE}" pid="79" name="x1ye=4">
    <vt:lpwstr>nZXmncAu0WfG3oBBUzkWN3t2pp1HJTCjTgPW2mRHuVfHvgtX+3BU9bCJrJnN9qB1EGoMLwYtvzwDXvpbs2pBk+URm1tgHl1OJYdMWLNp9WI4+C8K3+iHNhXYAtDKicOiGE5lN8mo9lYTBT9Va9D8pUznkYE24qle3NjZ1arSl1dN9JIoVb3JOzZlKXwY9nyIT0grvkclXMwGufJBgg59vOej1drcOUIQ80KiJozurGm9PAaQKhV77LL1u5/EE0p</vt:lpwstr>
  </property>
  <property fmtid="{D5CDD505-2E9C-101B-9397-08002B2CF9AE}" pid="80" name="x1ye=40">
    <vt:lpwstr>C6j5E5FUgIFc9P9VnaT8HkPP2Y+SzzKaw9tRFIYm38cJ5uPnmrCP3ayf2d+/IotolOiWv1SxKmN3+XIMNEdzfztYTF8e6+GmulXiKHMpJ5wJ351nuweNdMOibmC96kl5cjN1YfuBABXjNV++r96f1+Q/W9lcIyboPP8NHQ0Ti/EbW1bYnLKoo4SnB9RdHZKeA/9WXimUD2GrZZjIJONnrP7//hEwcfJorJHSStrDrpk/LLxs9N+2NYk9uGMnR9J</vt:lpwstr>
  </property>
  <property fmtid="{D5CDD505-2E9C-101B-9397-08002B2CF9AE}" pid="81" name="x1ye=41">
    <vt:lpwstr>z/j8QvphPypYGkF5ZSsshx2PzmRJMqWh0v43Kh4UMKnq/RoHNlUjozpOHPxc8oKDfM89JcLoB9X345bJJemnCmWRahYMK4FUaUIlV1AJF3qFwClYy/Cz6h0I4i7nCx5nE6F68tKWwuuOjdMR6/r3IAFGXfEGhI9BSN1mEdxK9jybOzkjt3u8n+9n71wYfsgczWe8wXmbA850T+ZQBzn2tlGp/5bJOUunyYhGQZkstz3chbcxiyKsYvoD8Q/95Gj</vt:lpwstr>
  </property>
  <property fmtid="{D5CDD505-2E9C-101B-9397-08002B2CF9AE}" pid="82" name="x1ye=42">
    <vt:lpwstr>1VFRCtOPnHrGK1X4+b/+bEjxTCM2V7TYu1K+Ggl/Z/sHqFVsJ8muTCSZ48cgqaYfzCYxBbHn/zf6JyDffrALmCmD8jpJVafqH5A2rmmQux/vX9goIy5fqZVGYMQGNhZGvRv78AvrHtZBMaUlB9forE+thHG9rnIjJ6nwMc8Zp6tnScJdT1KRpa4nkiS/A9oZlSQ4ffzU/qqy3wocaJDI7HiM+imkruqC/ZQKYaIslTpXj5TEL1Kqj0ntGwBN4gx</vt:lpwstr>
  </property>
  <property fmtid="{D5CDD505-2E9C-101B-9397-08002B2CF9AE}" pid="83" name="x1ye=43">
    <vt:lpwstr>pMKwc8lcpt1nEycBONdIaUDi1aOmKZN9Oq6s3H8Iql0zIxDXNGFyCiWIJ8HRp8APXytXukQ7TEBMBUKx3cktM3QnMk8d4tSzRFbQcpaZ3J1qN9qPlith0YMFQkAU33nC5YMy9TXZ7j1PHzljKhqZDILFBpOu7MSUM5dIiNaOzjILxLxqGZ53dsSdZShoPtZYeRtkfY7VoXL9ERnwJQPePIXVZIXM2/MYaLeJ6ZoAKTfqHxF0yXgr5kYLd1BYuDM</vt:lpwstr>
  </property>
  <property fmtid="{D5CDD505-2E9C-101B-9397-08002B2CF9AE}" pid="84" name="x1ye=44">
    <vt:lpwstr>1hXU1o82QAfX7wBjkdWRPAUGv3CUleNvjdnQYQTS+jV0Hn0Lp1bnl/pU8jjE5QAs0KfP5GETnEpqJkerF+0EOZcDlqIEJsoT+CtO+raOau+rWrP/HBGgojbnIavmmyZqQqpeaDjRSh8w8HDuBx4yu/aMhEuOt69vO9yzrvR+fLhU40Bbb6v5dkSJCT9tsYb4o92/EzPAKfcqtgdrDcJuujCai/21FS/4XUKuRL5yxZRuEhdX0LqeZL5+cy0M65x</vt:lpwstr>
  </property>
  <property fmtid="{D5CDD505-2E9C-101B-9397-08002B2CF9AE}" pid="85" name="x1ye=45">
    <vt:lpwstr>aNmJ+yu+UGYLw/iI9IFW6TlsFvv0LOCewqWegzCxlHOHJFERy8z1ZQdSkPvi6vJiJ4US60fDOeMBpkElKa4SikFHA8CGeSedT+FrgWUQD2ZVqJiNv1JYPL5RuaHFK43iYtR4T772Xzu+fuPjtzyplDZFiLupVks9XxlsN8aHCv6dhRy/IUMErHJ2aB5EndlUHk+onSFSuHfuRHz7voKiruDksIyJ5eW1SVL+3a3qtD2L9EHo7BgWMFe6BHpzvql</vt:lpwstr>
  </property>
  <property fmtid="{D5CDD505-2E9C-101B-9397-08002B2CF9AE}" pid="86" name="x1ye=46">
    <vt:lpwstr>o6fDyP6VCAyI8jxR8swYSHb8aGhd7P8Mm0NRrEN3V/x3gota9gq/lxec3jRxE8CZpOqdp2GNQTbLTx9/aAWuZ3rEU2RqKJCGFDNHuf0qRTA0mAvcHanz1nnqpbLfQPR5aJ60dN3ZMhjJVXhXZEmsNPyx0qEA3HsUoogCcAIlz6Z8oSl3k/nu9atQl6z/5NEJ9/x5xNcQoRT4PKGET6zLH4BPQu5mGXrvvn062OGyWoubuJkQfTe61gg8w503MX5</vt:lpwstr>
  </property>
  <property fmtid="{D5CDD505-2E9C-101B-9397-08002B2CF9AE}" pid="87" name="x1ye=47">
    <vt:lpwstr>zjE3S0H7QwZtD/QD3vW5BStMXYp9GmIYaECmIw4dekwU/mBnVj2J7HnqGQOu8UjUNtFEh3SW5OIxJQSk0PyE6h+R+/X0nRJDDomtfBd+piW03NSYRhovYNL736UTukz/FrzdPj255kHJ+LTe0O1Xzf+QFlgsSDcj/H8N9PN5ee7eZ9bRjGI8JPYk1UhqE1vPkYj2NEQYFUtEstg9P0mLGu6g3GZMOKccG7kRVCORPt9su/r6BXXzD3BM5GIMyCV</vt:lpwstr>
  </property>
  <property fmtid="{D5CDD505-2E9C-101B-9397-08002B2CF9AE}" pid="88" name="x1ye=48">
    <vt:lpwstr>jvzJi40wxkJ5sPh4+AfyM0qVyXg7tVGFKNZhelBY3WUh4FINfgiNZJ0HADGor/3eYjFJFka6sTEyMOFO7vuXsxXjoeae7r/IUIyfc7o/iIHgt1yYPEFFi4jYcDrSERKoR4Aamr/iifEbcv48alr68o3Zsmbi4xA3BxIPbOmzODBXxlewF3wKtfZiy5HV2bK7Fud5xaKe+nKIKUYGg4XCfJK6aXCeHovKqa3zZeW10hcMxElYHQB45zEAgU4GvtF</vt:lpwstr>
  </property>
  <property fmtid="{D5CDD505-2E9C-101B-9397-08002B2CF9AE}" pid="89" name="x1ye=49">
    <vt:lpwstr>4g1kyW5xVUduO2Ywq/XWp/gXgfuP3CTIyBMSTE4s4X/hZPf0gLgp7mavhWoVdBFKm+WiUqdOjLiw0348QJ9XSFM3Hkm6g/Vh+nbiT9HvNWZqh4Xm+XKF8z/BBWn3zvsy0vLTLYWGrakEq/2I/RFagHDh1MEj23FH39847emZXF+zonQvp8VEHBwUYkDQYTVveWEjARXdpVzMSkR2xCU39BqmsWH+jgphTR027vWjW+7bfhdVGqqqUzRZsbcY7jF</vt:lpwstr>
  </property>
  <property fmtid="{D5CDD505-2E9C-101B-9397-08002B2CF9AE}" pid="90" name="x1ye=5">
    <vt:lpwstr>bV3pw/bZnr3He/VIq8066nNXLoPK43vtiPS5L+cXVXMa5tWDNBvUAQCj6ffRd1bZToV3MlO+8T8N6AF9+MClcXFFGdlchPmuLc8h1hxnxWkM8vXEDZf3dJVtASK38bVEKA6IFVm/npBtHqywX9kTYBcbyogiP1V0rUx5Phu5wMhKy3akhmCh9Kq6Me+Q95IhBvTwmecjZIy8sa9omrUEdL67O0NtyqpWFT49Vsw3ATKNiUUEzN54VMUH5w+HNiL</vt:lpwstr>
  </property>
  <property fmtid="{D5CDD505-2E9C-101B-9397-08002B2CF9AE}" pid="91" name="x1ye=50">
    <vt:lpwstr>kcIIjCTe3AK2/KqoufHHkwWVp/cGInqr8txhCzDzAhYVZjbl43Kq2x7HTmG8mCWhztGOA7PY8DPzuL9qQ29PnDGce4fRpxhEgRtNjLyR9T0u5CY/DoYzJdZThfPQ6HV0hUbRaOKtVwREx2TQ+x+IPK/fUZeKlKqw7bwgBha0/rFIWpebFmv9/1cY/c/KJq8jhRFqgiTuty45OsLanu7X6yAw/5JyZEUwZVwjFjbiJtzf5WVB/PlElKHMXjOS3BP</vt:lpwstr>
  </property>
  <property fmtid="{D5CDD505-2E9C-101B-9397-08002B2CF9AE}" pid="92" name="x1ye=51">
    <vt:lpwstr>1+mTOsNFkhzCzT9yMxij3y9VqA+0SH81g0pzLkcwI1DBw5JyrPmod5QIUWY2yUV6WELZTA5k+pg85SRzYZxFSppU5l1JrEwnhLYw9Ivzj3oDhRjKu05/vL95gPCg6zTl3MuhOdfIBBTJAi6tnnnOnrm6A3H8mcs2PeBSMgktApvPWLR0wP9topEfBwC0T3q0C6fj3JB5ysGMZpv5k7WPaK+8vllLEOXX9dPNIIsmijRgVRB8v1ghIIvcNu/Ruwz</vt:lpwstr>
  </property>
  <property fmtid="{D5CDD505-2E9C-101B-9397-08002B2CF9AE}" pid="93" name="x1ye=52">
    <vt:lpwstr>1pgIzxGKn6Zqs2hOFBQGu/z1cTppqnkjwptrOixnEi6VDNUP+vNIXiRKS/bz/PVJ9N49wMTnuy8eCmBl7yiyuvMbnvKlzn3iZqwg/4UvsNv1ZuSYeIBkYMG15MMKSjvARSmE/Nbh6sVILR6SP1D/bTUWdtlTD10J6+ikEwaGRbMYf0Hh4xpYujljdrYhDyyJr6nomItqMak2KHd1BOjfszHU+bPGQWrKHVL3LHfdqrjxvQ6ckJ2rkABHd1YCJSm</vt:lpwstr>
  </property>
  <property fmtid="{D5CDD505-2E9C-101B-9397-08002B2CF9AE}" pid="94" name="x1ye=53">
    <vt:lpwstr>Q0founxj5kppX2Qvpp3L0FtDLH1Kik9Ibrd/l2r+xuMLvrTFY3aLsOSTkp5LcXzDaDlE/1G+S6C6GBfNR5J/iLFgmlPgkOatIvgVRoEpx7nH3PX4VoOq7TDBRfvZ1F9FLCedInbr0TcIp3lLf1A9V7XB1Afwmje//kJI0/Y0DasgceMERpdU5fT2N348LM8Ih299GgMQjJvjNmHNuTIq8qrTRtw2CxqdPMgO9hq1CNT7eqIBIXoQzQl9k3MCb1S</vt:lpwstr>
  </property>
  <property fmtid="{D5CDD505-2E9C-101B-9397-08002B2CF9AE}" pid="95" name="x1ye=54">
    <vt:lpwstr>COBTdgQT43v+sc1lD7YK50RxtiArcnJQvTZrhYc4x5Mji71fS/K0HrX9SpPFtEzeKrtcJrwYHBFPTYTmEqtgxnynF4aoNen4cZQjwmZCRwGy42pw/15vi5Xe+QKAjQ5FaCoeqvSOEAnkoNL9S1xABzjRa77bPGHrUn7KNIVfOf7kRWX9myua7pwR4vFHj5a7qVAJWqhsV+75Uymj0nACPVRii5pkA2zKJXqCbC1hkFOIrKKBdxw+DjaYsr0us/N</vt:lpwstr>
  </property>
  <property fmtid="{D5CDD505-2E9C-101B-9397-08002B2CF9AE}" pid="96" name="x1ye=55">
    <vt:lpwstr>65fFYkj6jUENLsFThmC54UqYk56K4Pao2h3zHtbCJm/jyXx1xHWZtK8lUobN3pxAt7arj0pep6dCRCOYZkeFevzJvca35kel8Y1I/bAjp3fCVs0CeuHk3sfHXUF636KnT0tMHDdyQxqxm6mMFA6tOCh5ZxuJoIKrXD26yAfaqDRNhO7UfH4A711q8YVtTRPl5L7EjY/SVewEq4KiJB8T9wEOa2IRB4oA5oWt3w/M+qfZ1wD1uHLI0ooQz1Wks26</vt:lpwstr>
  </property>
  <property fmtid="{D5CDD505-2E9C-101B-9397-08002B2CF9AE}" pid="97" name="x1ye=56">
    <vt:lpwstr>u6yGzhQ+dmVOMIoQPpAXBIjxVpgqwSliwnf/aHVT4QjmEOleUXnfLOsBgSKH1i2CBBzsrea23s3gfjD4KN7qExDeoJ9zbfnOfOoGJ5R5E35K5hwZR1Iijxlw00CNwvWypCHhQBSrFXc/hMuIyX1rONCdlp7PT8CFen4nI/h0VrOo2W4f5NAW5X1uzdjzd4usRh9yDzMrMRQKfbFhdvEW8rBWzKpmH4IVUXwILJTNHjPCa+ADRIE2XnwYJmj7nqC</vt:lpwstr>
  </property>
  <property fmtid="{D5CDD505-2E9C-101B-9397-08002B2CF9AE}" pid="98" name="x1ye=57">
    <vt:lpwstr>wMxdVt1JofgM56h+k911wnQb+q9/F55doS4CYmiAFo47bOfvU868KDxDmQ2KSgdzwuAX4mTQA00tBkad8osYZEvAlZ9BsuOxxjko5ZOJJa6EmaDYr2M1CFzg8E1f40chfrf/Qm8Rlf0c8DC6bDyE31OLEJBSzUMu5cY74fm/G31ZSOQMgaGQXQxmerIZ9kO/+UoIKmnZTKpRmJ0QFTwEfTYTb8Ypvec/rIKFsaNXSVXbcA7QdUAk2E0lGxvswcu</vt:lpwstr>
  </property>
  <property fmtid="{D5CDD505-2E9C-101B-9397-08002B2CF9AE}" pid="99" name="x1ye=58">
    <vt:lpwstr>e9iWtAFgpv2XjvQP4TRigwspRD2ifKK2J+rsBcIbHMGEBHjoCOY98QN7WOcmtrJMB9LZQTqcS6v174+5HIX8gUOrFsIOkC2Yzs1QONNSPTo3l2tJjelw7cZYmVD5qxRu4JaxCt/SVMAHN9YkNyZTHCdeFtQrv1iwIN91VuLOEbc8xa2j9WC73IiPbFNR5GyJwNdq5GdZVD7SzWcd3sZ1GzZ5Due4+hdUrBouiO9IWe6f97PJ1ULmhPqVdmmjMst</vt:lpwstr>
  </property>
  <property fmtid="{D5CDD505-2E9C-101B-9397-08002B2CF9AE}" pid="100" name="x1ye=59">
    <vt:lpwstr>JXABhSQWyVUze8SPZo0/n+aTCGwSbR7fEx7li2+lEPRQZSqOuOuUwXhwbuXwIDW+DtDV0RU7VfD7PIdy4NL+kJYP+xDV1Ci8XpFUhNnoyFUtSuzbnC8AorT6S4kAB4o61Eyz3tYK0DA4+zH+P7/L6aofcIp7WattDHxp6kb9Wuzner9lvdBmbE9zo/FA4dOFVKBWe6nSVXdH0lA86szHtsVQ9RHGywcGmsMNDLHSQ4yny9sPIGu3PeBmqUy2Z+C</vt:lpwstr>
  </property>
  <property fmtid="{D5CDD505-2E9C-101B-9397-08002B2CF9AE}" pid="101" name="x1ye=6">
    <vt:lpwstr>vZdG1nIlMFsXkrdvZE7t1OrX2fUTocK7vxZtqbt4E8W9FWYzLgikBVQ4kTCA0qRxN1IuDcr4ik2nUIo9x8B7kjEKjLtXTR9CXe4JxxViljmsCynOURvqSLp9QlA0Dw0HqssWqeSB64RQzxoKqSshg0JLWb0RgFsZTgOxI0yTUUcCnvepvM5nIZ3rYcCVD7ivGeu9uZLU3FCemTTm6OEeGnA4+C4GsYLBhq8PD0eyZIwx1pw6AMuZ+ON+ExuZYKy</vt:lpwstr>
  </property>
  <property fmtid="{D5CDD505-2E9C-101B-9397-08002B2CF9AE}" pid="102" name="x1ye=60">
    <vt:lpwstr>UTpX/pQ0/jaG/FOUxzPPBcgckpYW3RgjIzgD6ptj0WfE16YfOBaYyg/TcTVuiZdVIBrOeF//7IUsoi96phV4tPx50gfXICP7HK4ebuoPgPdgg9e3+FtGe7px/goQBLsf2iMKjL/msOpBf95F1HsXXCQUqRjU6Ab0rWBhGiLV6yJgLKeLCB9r6pYg43TenO7VeSCPxhvk+Bre4Y3950ciiiSt3sN+a7fRUBVQqn71fXQTrWAnWUIkRol4FKUh7/y</vt:lpwstr>
  </property>
  <property fmtid="{D5CDD505-2E9C-101B-9397-08002B2CF9AE}" pid="103" name="x1ye=61">
    <vt:lpwstr>jU5zBH1X/Oup4khLrm6MAgGhiiuSJScY2h2JcULtWazJL08Q+v32smsmT2amLSwd1z2DWK6li0FONCeu3hS61uak6oqQwypEfxxDndZPWUClfatuT54xGkf45FQ3tYsTjdc6QtUvM++neMbdJn58dF8JwpHqg64voe241Cw9qmHaPI8V6HwM2qN9Pi6qU5oDuc9QqDD3rTKjFjNnWQ4t1yLDia9D4F9qh4XCKAKkyexPKTLksrUb9RT/smgDJiD</vt:lpwstr>
  </property>
  <property fmtid="{D5CDD505-2E9C-101B-9397-08002B2CF9AE}" pid="104" name="x1ye=62">
    <vt:lpwstr>AdDvqqTBLpaI0vTEMjGpG6gNSiGLqxXvf/KeZyMarxyyRXRaOvoEvxxKo8vg9WHj+fXdK/S21AmgICZW1Ct11En4Ts2HA2FHioo1RTUOOb2mGFptwVVni4e37RMe7AYtMyr3mr8tBHp9uTt7HdBMzLZOL5BpX1Wfpv8bJ5bAPDYi2U/uFelcXv9GVViAztBqnjuPgeqUDb/daUwSK4g3wFXofPMDoHXTzyz2Rbo0WSb1RTolfjpETqmBfbHEzmj</vt:lpwstr>
  </property>
  <property fmtid="{D5CDD505-2E9C-101B-9397-08002B2CF9AE}" pid="105" name="x1ye=63">
    <vt:lpwstr>ZntoJiTykQ1ks74qQZJewY63FYk7u/Rr/vuc3Wkb3RxQFQBXtGX+y+FrR182dQgNSqiLXrll88pInP9W4qHScUu/EppGG7M1ZKc2ZSRGyAfaUk/q0slK3In7+o71RnwKAma26g0V6hQtUzZ9KvL0bX7tMV50T13JWdnzhFmCf7D3mXNRDFyMeDHiWb8zGX9KvcyhX5RNY6RRPET+2xSb7rsE+HeYh9RGRpA4uECtcU37Lsjh3Fjq56x0Rvx+7tL</vt:lpwstr>
  </property>
  <property fmtid="{D5CDD505-2E9C-101B-9397-08002B2CF9AE}" pid="106" name="x1ye=64">
    <vt:lpwstr>J9p/rX1wWavmRvcx9xnGHLpt6m/hiBBTOBoYqltb43TumfUzfNxqc1bf/QhodNKvy3+A+DqD2Ia9GlovCW/OZmDvXWrActEwMsfQm6ZABnRxJ5vEinObdgbwr6VlYtTR4YrdzO6GgClXAbrNzdI7qf4Nx8+HGJH4R9sdBU309ly1zKuyPIfqk3PIkwvHcroNbjgkIfjD7A0ipoJ2mdjBoZd704/CLMh7/vVI7oCG6IuYzQuostSlgmGCqESpn4w</vt:lpwstr>
  </property>
  <property fmtid="{D5CDD505-2E9C-101B-9397-08002B2CF9AE}" pid="107" name="x1ye=65">
    <vt:lpwstr>gjupn9R4lgTGBe/pxKGgQlIS1i1KtC0OrpI6+AcpMIInM5ubTnURofmzjGS27l/APoe1eFqYRvzdiNl8l37mm/zuFcnb37FNgq180ZjWrvs6vX0STI/VE9DjOMciu9gj5AP7nSziHcBbNZgqciJlx7fZv6bQYJa7uCUY+4tuw1owLby4tNxheA/7UgpVm9sX9+GrpOc19I2PwfOGzHpHT5suX2jBj6DgrIWT4tD6YrcOEU53uI9EYI7bkrhc76o</vt:lpwstr>
  </property>
  <property fmtid="{D5CDD505-2E9C-101B-9397-08002B2CF9AE}" pid="108" name="x1ye=66">
    <vt:lpwstr>/KHENIrBOx6yYujQ6/oKCeKKhm1wHh999agx1oJCJAFDFUlY0sUYxa/6AAHW59fQUc9lWW3ZitE1MQMk1Btn7351HQ7bRPIpDuQu3Ups94ObZuFZ800ehc353pZLg4PiVQY1kJa1Mfltm+5/uT3p19s5ZnjUZHEblQPh//ROLjg6yMKDdrwCy6faE2rDovkpXGE06tsOYTEH3QP4rOIstBKAqiC2KA2xB3C84MhwR3WH3T85bAf7/q3hyEB1A3s</vt:lpwstr>
  </property>
  <property fmtid="{D5CDD505-2E9C-101B-9397-08002B2CF9AE}" pid="109" name="x1ye=67">
    <vt:lpwstr>echli9+BiY9vmbBze3OPouPgZKrzhrqKSuMxIFv4hMcR0Qebw8jQUjRY53VncMf4+x0/UNO1M0hM3tBxaikvm19zkndayyr6frMR4TfdieOZhQ+kBMEcJVKEqWBsvvs75NEnIfBGAeppQTDW5LUSVLAerJvy7g/9/3uxm53w9wWbBpm31UaZkz05WeVYFsrs35Hc3BiRRAFFTHAWQVGNHQhDrkVidWY635Vt0NM0A6FZaQIAW7cwVdb+Lh2ZY3m</vt:lpwstr>
  </property>
  <property fmtid="{D5CDD505-2E9C-101B-9397-08002B2CF9AE}" pid="110" name="x1ye=68">
    <vt:lpwstr>HIwy14Z6gJYQUmRTrgVxrXbWfmtDYhUr+5jP0579+7D6eNlsulZOXog95HTRKgx0VwCfNHrhFMSISNISd0F0VpKvilvPLcK+niRdCacam8X9CuUdVtHby8YVfZx7eDNzGgtYna4j1zlLrY1GbWX54d7MAx5Jj8SSD0rOkuQBYSuKYAdgWefpGIlWJQcmeNuvfgw3oBcrTi3WgvlhWxQQhb6PAf4UUPtiPWx9muliYcz/sLmmsHitQAL7OT+73Mu</vt:lpwstr>
  </property>
  <property fmtid="{D5CDD505-2E9C-101B-9397-08002B2CF9AE}" pid="111" name="x1ye=69">
    <vt:lpwstr>7Jl6KRh8U3MwoB9xqkX51DD4GlH9Q5n4a7APK1WCyH9u2zKQ68lbNZk6KBJ0sZLdIY+WDt94+P7DDDVcbKm2KdILKB6TJXJ+QobUNj3maMSMCQ+SX0riDvYPWusH1Qc+qYXFgia+DRt6zYSPjyaCWum2hHw55P+i9+80dB6K2btV1ogM3hWrJ7hgQpHTlWTB0iB/2lx5N9uC7i+szzsigohKyFmpxIGZlU/JjzHPcU1s/Im45E08hDotnI4lmFN</vt:lpwstr>
  </property>
  <property fmtid="{D5CDD505-2E9C-101B-9397-08002B2CF9AE}" pid="112" name="x1ye=7">
    <vt:lpwstr>qJKMBBxqA60GTn3LSg+njkq0lVqaim0vH0fNfRppO7Q6o0mY3d/K3Meg29n6Axrt5mr16VZAUH+huF8FhoN4U6Cuv1qx6HI94whrQgdqf2Erz0kEpBzCLa2xMD5ImyAyFqXDajGoaJRZG71ilO9xjQGfIE3PqsLxdSO4Rg+jMM+7ul9rlbeUEZFCi26geF4pi3Ruieh/io5awkJpOmiwqMDdLR1bSpH/EAQlu9FfKCe1MRphVFzHPSvYxv7+Pxy</vt:lpwstr>
  </property>
  <property fmtid="{D5CDD505-2E9C-101B-9397-08002B2CF9AE}" pid="113" name="x1ye=70">
    <vt:lpwstr>mRPkpUFK22Zn/eSIcqRPlJNVpOzeG+fPdLUjM731j6Jdp1UiBIMeV+yYQnz/mGLSISmXPK8qnAT/Orh8q1dsrHpRvqLgmSrTUX5+D7Gcbn3YRqSs+Rb/JjlIlIXeakgX0WQn92xPiaNJxKH9THcEeDJpEylunWjOwJ3ZaQvpNAqx91frmpeDDpshA9Pj3staIsypcFqOJ8cq3DrHABbPAStx3u+SUzX56PIGgqVBtfuJxm5uvCvKY6VNCkZ8ZF8</vt:lpwstr>
  </property>
  <property fmtid="{D5CDD505-2E9C-101B-9397-08002B2CF9AE}" pid="114" name="x1ye=71">
    <vt:lpwstr>jrTGbMiJinrRXPwIpqBYRTCMCpa6Pet6KE+jnEcKScK1kon3byJxk4ZWIJ4LN9Tzhm1/r9Im7/BZqvUq/eH3ncW9xnLOUxlZ/lWbmI69RIcj97aTx+ov9op2qVd/FY0AeDbLrBrd7w86S2arSS8KwNzI6nyqnF3QoNAIefw0GwpkSQsALIOr62ZHW6qTBrFjIyL4QuDXdGsQLg9TldGhQXMCQ6lb5YSANWOzoTY0LN8Hfw0rO0xyDoQUpsZE8Z7</vt:lpwstr>
  </property>
  <property fmtid="{D5CDD505-2E9C-101B-9397-08002B2CF9AE}" pid="115" name="x1ye=72">
    <vt:lpwstr>dpSvbnKBIZPRD0ddauJK+c4HXZqcGOsdB4BDtFn+v6fI3YM5B1phyYEfODe1OSSg0DutQq3ZRTQ2KJi/U5ax/OgrDer4ynAVu0v0g+CDruEq8draosRbE4844F16nfw1zWqG5SIOVjAX9uXm4ejlNSviNGmoHslb6nxNdkA1zQcEyGJZWHufXIHw+JJWuBcWhy7IeOuN/6PEVD3yiB8v9ZO/G4EiPu5+SBctzxTijfQHsyW1ZlG98HXCNT/ihgI</vt:lpwstr>
  </property>
  <property fmtid="{D5CDD505-2E9C-101B-9397-08002B2CF9AE}" pid="116" name="x1ye=73">
    <vt:lpwstr>awkDRtq49lVihLg5+CXzLAqtSbL5T3ngPhjLId8ER8/stuO6nIDuPfYlXGDCITsR6epwx2s8WQT7GMHN9EmkqGTgl0/S1xDYdfchumr5jd9QKcmkUKTLdZx+xuKkVH7NhEubUBgK/97J9kU9FtnCxxNlhaH48RSRdYw51zMYUBDF9HDflwt0Nn7u2/m7zuMDQPw0OcOYQoIUtQNNfEX+13EyxRRPMtYiaHzbwaOetQuxBIkJpNIi4fthVOrbY30</vt:lpwstr>
  </property>
  <property fmtid="{D5CDD505-2E9C-101B-9397-08002B2CF9AE}" pid="117" name="x1ye=74">
    <vt:lpwstr>tEoM1tDTZuYCK44b0NMGbZG+2os6q1rxQKm0fUG8WF3k8M50jPwl/D9wFZInuMNoUsf3SVlHFSM2q1wVOc+ubAEe73dsEYsXy9Cz1xT/9xTI+0bP7ieakL+oHFxjxarWGxF9+YPjugUPL7WQOe/M4r1yI8UnrTX77amCBmAnYGKtEimU27vgLnHuvMSlBg/XSw7EehBAFK4vGO+qxdR4ugMzn9tzEJ+3hurExHRT+bd+Itemt7g/iIIaR8fvlSF</vt:lpwstr>
  </property>
  <property fmtid="{D5CDD505-2E9C-101B-9397-08002B2CF9AE}" pid="118" name="x1ye=75">
    <vt:lpwstr>ui4SdDQu2xn3cXXksHSgXXtWj2eMZsN6qZ1RhWk1P7vcHBw/Qj7r59F1TR+K/MbdIxbnsSvfwdWT51uwwKSEn7GfU9NfG/WR2Pidg3CwYGQK+AfMJ0DjPzxpf8B/+/hYltq6NddDVKG2SuWeWpEYbR+MXsEsi298D74ZZMf+7RHhwgpmjjBgD3O/0sTREljUIfJgjhRxHAGUj2EWbqiBw2BSB1Ot2Sh35UiKIHFI+eL2+TcDsTcLMxvQwVuIXGE</vt:lpwstr>
  </property>
  <property fmtid="{D5CDD505-2E9C-101B-9397-08002B2CF9AE}" pid="119" name="x1ye=76">
    <vt:lpwstr>qyzDtMqSVjID31z/KY67w9eAvGcn8rOPbAlHtm4yTX02FPMgS9y1wb6oFWGEMHsk2xIan5TC5CNgoAEJt4tMt/79GN8bcxyUjR80dhxJiSHdA9SDrAZ+P82kzkjbwrQObCFQ1rNdcn+G40KHfSRCiCD15CZzoXLtIYvmej4fx82Q9kx+k+sztJCIg1deyK4T6MNnJHtRfsTfwGrAn6D8VfZytg2TMAD0Zugs3Oa+s2L/QxEkP+YOqjNkUQ3JMZp</vt:lpwstr>
  </property>
  <property fmtid="{D5CDD505-2E9C-101B-9397-08002B2CF9AE}" pid="120" name="x1ye=77">
    <vt:lpwstr>saXXSU2ohGMiLLdn67vz9shFyJ8+8AeGV/qzFM2HaJhX9kKXdsAg8Q6JrPvcE+Vvy2aiJB9Sg0u/NHOW+mBgFIg7Jrg7vxxdJwb4asky3Z9jCvqV9ZXVGyfp+oiQC579o77w4wwo815NjRwpAvLKl9mbHo28UOIUsxD2JWSCg8VC/Wjl/Wz9s1aZGQR8SwvA+CBgi4Jw4HpVdtXFsz/t+B1HNWyrp9nPpWIF4VqhHEOC9GCTAgKALxofWXCjRU9</vt:lpwstr>
  </property>
  <property fmtid="{D5CDD505-2E9C-101B-9397-08002B2CF9AE}" pid="121" name="x1ye=78">
    <vt:lpwstr>pwPDfNVZ/32ha773uWP+FofUPuhduhJq18Jf0yAkUftitZxq5OcLLlu4VZEQ+iG48eDuIM8jkFHoAy6daO3B9uv4zdjb1/PBjCKNzTXyYpwqAYdfcTfoKT3zQZ2Gys9eLKfUvV73OYPXniMLMYHpVPOSmjZbua2cq55lTgxwFx8JrGG5EtrLbn/IrYRMFLWC7YAAwewZSiXWs0lYKFbNFTBWrBbzuVjo1UKvPwmhykJ3kpzPnm45Q6UrxMXIjAZ</vt:lpwstr>
  </property>
  <property fmtid="{D5CDD505-2E9C-101B-9397-08002B2CF9AE}" pid="122" name="x1ye=79">
    <vt:lpwstr>JBM2Y9Iv1HjY+lHCZYXJyiyLrK4TtPEG/fEMzje+JZtB/EUcf4adg787dHtVyvAp2cTX/GWJ26q3X6E+hQZLO8v5jsrp35XU41483f5DoDcpFCJ+5fMizn6ZYENdBRQ2I5vALI1o8k/Vfbis+g6tBSWZnZcteVtqHh4X6/HhvxNdWiY3xjZgBDtyJfxxxhxqfGBRnf+/EY+bJtMrGpRWVd5qQkxwFgjZHRjIsRsDbDl8tkPyZIaKFrh3em0RMmf</vt:lpwstr>
  </property>
  <property fmtid="{D5CDD505-2E9C-101B-9397-08002B2CF9AE}" pid="123" name="x1ye=8">
    <vt:lpwstr>9HS21wK9UJGaGlRKxELrSbNa0TZ/EcxTcvZMFDu8UMnZq4fHZ1/YxqgpbuMnL14oSscVB2c55TUVUTLdgsuX5YR11SFD8N4qMOGPm1SIKd+IlBjGGJTUFrv51NQWI9dUBkoR8s51U3N1iLV3YO25HBN2/Kkb1oZqAAytvzYrabMUvtMUQQ6Pj/s3LogoZzSLOBmeSxSeihaZwHX25PsjUljDcY7oKoRVcbsdZcL7oy17KFrijdeISYCqr5+f9dJ</vt:lpwstr>
  </property>
  <property fmtid="{D5CDD505-2E9C-101B-9397-08002B2CF9AE}" pid="124" name="x1ye=80">
    <vt:lpwstr>WL/iu9oXccg/zQC+iyq6RRCkgnFPmwGVnxspuSAVyVBTP//PTZmM77UOdCFMgHL8amkJA0v0ycgVOAlbUg7Md5pRojLheZmIrTyJ9MvUXJ5ptPv46a3K4+qEkQ0N3BE9G16Gt1awPpKAc+8GNtzb+yy4bp5Bo0TosKBGRcyEuYxHaqYUsazQlwyTCJiGyHxEIB4NXeNhfOsUp4w+ZMShlix9ctFBP6dGuei+bozWTLuj+7I003bDVMWXVgSsgRG</vt:lpwstr>
  </property>
  <property fmtid="{D5CDD505-2E9C-101B-9397-08002B2CF9AE}" pid="125" name="x1ye=81">
    <vt:lpwstr>a+1bPMVndLx3iRLvkL1Vu8r1Rx5ipUZ9jjMpkD9AlY3kX3nmn4QekBNn8OuE+jS9lS2l4y/elv4ftrGZ2ZnGZlGQaHqj+ghtTbhq9iOICBXJdGuxpssElz3jeoA+xvd3udGkk/OrGiyzzeZ7GXImCF/ccR5V2QuASSkUoS12xKmn8MAxakWdXGC8m8T/bdgbSq2kNigilVT5dQMKF5eO/M0AT+IsEeDuKAKuRTC0RAAsQC+y9IVKuYLO0J1uNDc</vt:lpwstr>
  </property>
  <property fmtid="{D5CDD505-2E9C-101B-9397-08002B2CF9AE}" pid="126" name="x1ye=82">
    <vt:lpwstr>jMb1jICzFm6YJTUdGfc/JZzVf42hXuIVY0UEXURWpvDyZIR9uG66pOzM8eV3q93It4iZr7Fd5eutMHXLRKlXQmOz4NaguBaJjbx8h1B7KxXAHYcbR6NLbT7d4JM4wsjVDVOABaRu0boVI+N/pW6PTYWaqVpM1hBcGSpw0g/Dyt+t1WbWL4v+f32nm8J7jZs48RXanrBKKrrBkpGZd+/pzaJQ4qqD1y6Fbj3catR6gKW/zf3RlR0orK8pb4JjjUa</vt:lpwstr>
  </property>
  <property fmtid="{D5CDD505-2E9C-101B-9397-08002B2CF9AE}" pid="127" name="x1ye=83">
    <vt:lpwstr>9uByGSZzjdUEz8OAeMtb9sxM1FeRzjZkN4lf79ivPQxxWj+htim2EUHkN+jZySL8k606ePc5W3wspUGG6Eg1xH5Z8BK7qzS3rCfTMi96cdEh4fCOKVIQNIva0Vm7ppWn8ryx+dZ5W9+RhjJN0pKP3xeIpii3hxLmPTLSL8PB8zVsCNXjo55aVO+4DZfo3MQSS4OBo7xoDm2rHHlQTUJHPDcW7Ik+xfRpJz8mq8YIbvKHy8WZPCeYCB7nt02LwRm</vt:lpwstr>
  </property>
  <property fmtid="{D5CDD505-2E9C-101B-9397-08002B2CF9AE}" pid="128" name="x1ye=84">
    <vt:lpwstr>qsKtuohvPktuiNRAIOcHUPiYNQBC3IRniHoGCRFX+w1qbmPYJ40jatZ6LXcu88JUK2alSPYXvufpMONkvP602gU2a+6S3j114288fRZ6+YCPYeahDnh/EpIRrUG4mB+CmE63EGvATWkr2W0c7YOjH197/KYre+HjeTtFo5FJFrUanQVpVcZl/ppjMw5ztvGYr4LOGZUI1UroYDs9PXPQV0mFu3xw6qT4X5BApsJySbG6ZEGmKD4o4uDuWeREY83</vt:lpwstr>
  </property>
  <property fmtid="{D5CDD505-2E9C-101B-9397-08002B2CF9AE}" pid="129" name="x1ye=85">
    <vt:lpwstr>ajovWAF4Tznym3qdf42hj1+bcG3B7JUh1bS65sYUOkpPuX8v33GmujvNsIx5xMyGFk4NVy9CTgFf9IVVJsrAe8yE2DKw6kBn57IXyUp8780hhdypPt7q1JWXZ2zkOkbFnxpK9v4WagxIkZGTD9I+Kjog0zofH46/dqIyuMOEXERvqwhdnSXNbMMJWI4V1GiBdXdtEcWgGNl8oP6RE2i+M1vjQzsrFp16d8kpbs1WCc4lX1PTOJgpORRdaa4kRqj</vt:lpwstr>
  </property>
  <property fmtid="{D5CDD505-2E9C-101B-9397-08002B2CF9AE}" pid="130" name="x1ye=86">
    <vt:lpwstr>D4Y+xLAmW6mXtrCN0FFqU6SiXbD/JZAOA1UicR/dcUQgF8J1fi2fQ0wP/7SsTc1r0pfufmZD49O7rpJucT5xHYIX4UfKyJZHLNyanL3ZYQhyBJ/0ppJx4dFizAFuYcXzcWzVRL6Dkk1NPUCbF9TvP7AjDf1S8N6/vSkKr4EzyFqXVu/7tV8YNQkynxFV/fFq2Veqv/+Cw6TXX1Wj/UE2/iGLY+7LWtkd3cvU+Cf97Kwx0/5TcTk84ERA6AiMTXF</vt:lpwstr>
  </property>
  <property fmtid="{D5CDD505-2E9C-101B-9397-08002B2CF9AE}" pid="131" name="x1ye=87">
    <vt:lpwstr>DxZlF83vuaixYW+kI5dDzsTZ84Iqs9VGOB/rZ1W+hhZ5KhqvD6kQ3viJIiaMa7+eXw/FLxsQ0PQD/PU1uCv9M6OedyYzge1u6J7StjvtwqSHfvKohMbYwObdZVoLyBPEACiC/TJqI5033rWuoAmfvjpEHR8NGwgp7onBfKLzRPcvdVefnJqtvvxJkQW7SARpbT0XLCz8/xf3ivm8rKGuFM4aoxwBcdbb7PThRXzlSvnq+IhloJeAyE+QB3fjMDz</vt:lpwstr>
  </property>
  <property fmtid="{D5CDD505-2E9C-101B-9397-08002B2CF9AE}" pid="132" name="x1ye=88">
    <vt:lpwstr>Vi2R8haF8IWkJBUc+SRmfBjNtyXjQ14LloBxzAvxSeHazXBsk8688HNTlIwqPbQzY7+qUjz3IMm4AIN+th3IsfQ580d+nBWa/M9RqbT9S/x6RKiLN/MIDCTjns0F125eUWgVL+ayKJ0p4T/74hRJ5HzWQ1Ueufzh8ahoMHfHFxq7ej/E4/FwkK/OhiOUrego/TfuZLlmU5g34Uyy1q6WdHn6rduoJGQE/Hw+KxMf7FFKnLVjkiE24bFiaOMi8id</vt:lpwstr>
  </property>
  <property fmtid="{D5CDD505-2E9C-101B-9397-08002B2CF9AE}" pid="133" name="x1ye=89">
    <vt:lpwstr>mnXbEJrjtMh5ayGaKUMcv2fQCArtCl0Fn420MiaUxnerzuxT3Lgm1abafrPig1m6Gol/hKyGRuOjpoXKC12yksh2tV1vYMfqzLJLUmBedkrYNuvpHhvcWKIalfrsSEZ488H80HyWw+jKuVapM3IfnLXf/D8o88Qj3boVp/FLsb0Uh6zy9TxGS9NxUjoz40PrcpdwVaWnKZcn1DaemWw/8/J6zKIdYrXkdLGhBo27sYIknhTefwNsp0kBU2pFW/S</vt:lpwstr>
  </property>
  <property fmtid="{D5CDD505-2E9C-101B-9397-08002B2CF9AE}" pid="134" name="x1ye=9">
    <vt:lpwstr>2e9gRJ0Umh8d0pDoFBlY61GRG3HPIOZhvDgmxOpS1DUoR25ioTuXeu9u1jxJupJCXRm7ksDVcVfbpCaVMgLAjaUGLQJUhGY+ok/DLNNLvsdxVtFiEkXEfYXXeNQk983IPPzVvXJMMQV8E6xyYNJfu8LmZSHxbFiGwcHzv8w3Wj2gEShueQhsdSfZIxVkjQ9lWxy8l72VpUtQjqelLirqsuECFgIK15fcogN5n/3Qfyrgtl/uopXsIaBKGlukcIR</vt:lpwstr>
  </property>
  <property fmtid="{D5CDD505-2E9C-101B-9397-08002B2CF9AE}" pid="135" name="x1ye=90">
    <vt:lpwstr>oSr9LFwy2GCx362rzGpqoFqoF+KhnUXFSw5reqwZq3/QAJQxHLx/ALaa3Y/DQchWA9gHV2b5adBWCQ6AYMLQcOg1drLA4aFlsqZoRYRIej9ty12XI4vkNiXI6G8OrotwPOJP7+0wGY776KmZ78cV0PBjQJuEWBqt83ZcGUKI2b+oDS/muWswBP90mcqe0T2N7aU3Po6LDVLMkHm0XNzQPnaDon0OZ6m+/zFC9QDfngGuHdPrXJ12/3sOnBblb4S</vt:lpwstr>
  </property>
  <property fmtid="{D5CDD505-2E9C-101B-9397-08002B2CF9AE}" pid="136" name="x1ye=91">
    <vt:lpwstr>rI7vTwqFoWk6zjKNBazmehKR9gv9KFS6PPzkMFQGwrsmCdhT76D2VmX6oEePt+CXuKxOKOk4uk5TVa/OViTz+FMHcIRMVb9gAL5lpyFS8woCaDi/i6cNPNpVMqhcDVh0LCZTX91dmsCo8Lp1AtEdY8BEBVARHGhlbzobeXAdOEoxxVOTok6ekK+tKvdmPNSRkcgVTR0vX1S5WhWWfR41vIbJz9IzIvR2aCx1f4KT2pJjvyC0LZs3qWQAXxARS7k</vt:lpwstr>
  </property>
  <property fmtid="{D5CDD505-2E9C-101B-9397-08002B2CF9AE}" pid="137" name="x1ye=92">
    <vt:lpwstr>d8JKqngItOg7pmlBDCPnNoxcXWWT4wUoC/JFvCkNOWZSU0gEutbpGBjYOvwYbQDi0vBMNESjTrKgwu8bBv5oDnZ5l+xPr1Gb7hzYKB4m6mKJuX8eqchhicB8b+FLrqVA7+0ydBJcmdlnHi+u/gxmJTfl0qFrpGo624tp+kUMLgMHLUTSDzmzDXzUx42SWiH/zOy1HhANjmLTv0GW8ZKxfWVQ5YstToT1PU/kMq3M7h/D2tLNXaWW5nCAKWY91RE</vt:lpwstr>
  </property>
  <property fmtid="{D5CDD505-2E9C-101B-9397-08002B2CF9AE}" pid="138" name="x1ye=93">
    <vt:lpwstr>/4p5yU1ptAXiPjXHY1Hvgtj9PJMJuGEGmNKoYaSShdqmWt8DaDhVXteTAoQA3rYow04m7Kln2mEceFMsP3VTVnrYDlhS6e5ynT6G+U5sEpFaZ5PlypSB8GDhA5BYBuk0mACGFyPFRFjdOqI8hJ8SqJ7D0a6HivuLfhc3lD4gDaWh+ehlPi4pbTO2SOBXyUKpnAcH9YmqMDQIvfoCqXN9bY1Jf621OfQyLmn/dYH2DqadoVxZKR9it8dw1OUYOT1</vt:lpwstr>
  </property>
  <property fmtid="{D5CDD505-2E9C-101B-9397-08002B2CF9AE}" pid="139" name="x1ye=94">
    <vt:lpwstr>m7k0j8hq3eJIUMLVXzdazH7e1TybUyzV9Ccff57t5KQRDLxc6jJ5WzYgnwIU+PeEqIgs6/KncIsxPaS860UAZSPfd/XQYOSCgArPMd47KI6YHuN34UU/rHA1YJ0ejPNfbZ5VSSg9iPT7bczk9P3FlhELOvlUeGFf0K0Kowhqb4pbZLqEVm7/R0Wg4+7mv4zmi23VIeWom1bFm+/17OIiYNdXaThDeY+yRZyVsRi6FRY1+cEcp6UNR1BZL9Ut/Hw</vt:lpwstr>
  </property>
  <property fmtid="{D5CDD505-2E9C-101B-9397-08002B2CF9AE}" pid="140" name="x1ye=95">
    <vt:lpwstr>+oS9D+qdKPhZUsTceGyMlTiKIVJ7bJfSb3oOWV2EYKNkTUubS2udV54XN/4z3YDDu4RrpggQcZp1WfO1eAtDfg6K2kxmn3FCfg480jYNfMb+LCESvJbwy4KIAJD1GCUqv0HSpx38XrRD4ZzUttYdAIBtL9hF+P9wCf6UjxkeGFf+iUW+tz9PRFSOXqAE+yNXiGBfCGFTevSOAELtQXww0Z1LaTqE3TyAidaMH4WppASUmLfTG4c3mFlHviFhYTl</vt:lpwstr>
  </property>
  <property fmtid="{D5CDD505-2E9C-101B-9397-08002B2CF9AE}" pid="141" name="x1ye=96">
    <vt:lpwstr>4LfTG+bz3el5PPApqgyNY6c2V1XNBpsZUKP9Z+E9Gpy1wZRr0DTB68PjU5+rdqEoJAzsIUOGMU+QcclQ+cb1K7+eOM3D5CaG443ZrgGzQJpZzudjItTNybqsdc9kqjzpzzIDJcPD05Quztf4AFe7htGdHHJVztU8Ep2LpVybOkAiQ856muGfTrIK6h1BFcFc7PZvnU+HfkRT9bVU93rPxCJPe3y3a4+cUTqAjIKaDzSVCklI50PsN13nZZgGuA3</vt:lpwstr>
  </property>
  <property fmtid="{D5CDD505-2E9C-101B-9397-08002B2CF9AE}" pid="142" name="x1ye=97">
    <vt:lpwstr>Gqj19LI7v8RPV8ygKqDBI/m8p9bEZKiGpF8k2sdmzz6neuHs4hX93UWbtXOmTU920Pb10vIzFV8AQEIJWFMifSpW/jCXIBwkiakXKJhiGIcjer1SxFLWlRotM7yaFmXGSsBC9X+jNow+4d/zgT8G6qrQF+47YqIMpl9G9ufJYN8h5f7dB0rIEY2BP5Yi2pcOE//+i79k5LNZUDpOhXGJpzNVZnO30fAwojV7mBExrtdbiMb1bxhcc+keJODcU/d</vt:lpwstr>
  </property>
  <property fmtid="{D5CDD505-2E9C-101B-9397-08002B2CF9AE}" pid="143" name="x1ye=98">
    <vt:lpwstr>zTxJvo35oUVDJJgyk8cSxako9wouPnSwikOpEOZ8ZoE++pEJBTv3vdUeDajn+wi5W+b/zNtB+vb5Nt9I3yHSvJj94C9UtuRj1MeGdcfJe29jH0wjWs5ONBvDFGuf1Z2ooujfk18A/DgpFwv3NJVgp360ZlDbtG7ZX7Ga+QWAINgnNaCk47pshDI9AArsGssZokI5oil7vCHBVFnXB6VoKeHo0p+PVZ9gZa2bC60mJvuk8VTDJEt5PF70HECXFEs</vt:lpwstr>
  </property>
  <property fmtid="{D5CDD505-2E9C-101B-9397-08002B2CF9AE}" pid="144" name="x1ye=99">
    <vt:lpwstr>ThnU3zbo3ripDB6RxwrStri87kMK//4bQ+tTp8vlpCB7ZcyFpCnH62d/GXliBkjWsRP32Pq0oa+1vYV1cXnVhm1Z8lE7fE0n5k+/DviS8Low96dPjtCBauop3OxvVHw1BtQh+Sef6JzzPDoe5EnjObVZaYDvmSEobEtD6PSSAz58mvM2wsSxUsiGNfppESLeObnH0cA8K861QaW4cTMzmD64vipxBqHuBKhHgBtkaF5oAP/zYWEkHUk0X6hOqFd</vt:lpwstr>
  </property>
</Properties>
</file>